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3836" w:rsidRDefault="00013836" w:rsidP="00013836">
      <w:pPr>
        <w:jc w:val="center"/>
        <w:rPr>
          <w:b/>
          <w:sz w:val="32"/>
        </w:rPr>
      </w:pPr>
      <w:r>
        <w:rPr>
          <w:b/>
          <w:sz w:val="32"/>
        </w:rPr>
        <w:t>Совет депутатов Рождественского сельского поселения</w:t>
      </w:r>
    </w:p>
    <w:p w:rsidR="00013836" w:rsidRDefault="00013836" w:rsidP="00013836">
      <w:pPr>
        <w:pBdr>
          <w:bottom w:val="sing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Увельского муниципального района Челябинской области</w:t>
      </w:r>
    </w:p>
    <w:p w:rsidR="00013836" w:rsidRDefault="00013836" w:rsidP="00013836">
      <w:pPr>
        <w:jc w:val="center"/>
        <w:rPr>
          <w:sz w:val="24"/>
          <w:szCs w:val="24"/>
        </w:rPr>
      </w:pPr>
      <w:r>
        <w:rPr>
          <w:sz w:val="24"/>
          <w:szCs w:val="24"/>
        </w:rPr>
        <w:t>457011, Челябинская область, Увельский район, 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ождественка, ул.Совхозная 2</w:t>
      </w:r>
    </w:p>
    <w:p w:rsidR="00013836" w:rsidRDefault="00013836" w:rsidP="00013836">
      <w:pPr>
        <w:jc w:val="center"/>
        <w:rPr>
          <w:sz w:val="24"/>
          <w:szCs w:val="24"/>
        </w:rPr>
      </w:pPr>
      <w:r>
        <w:rPr>
          <w:sz w:val="24"/>
          <w:szCs w:val="24"/>
        </w:rPr>
        <w:t>ИНН-7440000741, КПП – 742401001, ОКОНХ – 97620, ОКПО – 0427021</w:t>
      </w:r>
    </w:p>
    <w:p w:rsidR="00013836" w:rsidRDefault="00013836" w:rsidP="00013836">
      <w:pPr>
        <w:jc w:val="center"/>
        <w:rPr>
          <w:sz w:val="24"/>
          <w:szCs w:val="24"/>
        </w:rPr>
      </w:pPr>
      <w:r>
        <w:rPr>
          <w:sz w:val="24"/>
          <w:szCs w:val="24"/>
        </w:rPr>
        <w:t>Телефон (факс 8351-66-52-1-79), 52-1-16</w:t>
      </w:r>
    </w:p>
    <w:p w:rsidR="00013836" w:rsidRDefault="00013836" w:rsidP="00013836">
      <w:pPr>
        <w:jc w:val="center"/>
        <w:rPr>
          <w:color w:val="0070C0"/>
          <w:sz w:val="24"/>
          <w:szCs w:val="24"/>
          <w:lang w:val="en-US"/>
        </w:rPr>
      </w:pPr>
      <w:proofErr w:type="gramStart"/>
      <w:r>
        <w:rPr>
          <w:color w:val="0070C0"/>
          <w:sz w:val="24"/>
          <w:szCs w:val="24"/>
          <w:lang w:val="en-US"/>
        </w:rPr>
        <w:t>e-mail</w:t>
      </w:r>
      <w:proofErr w:type="gramEnd"/>
      <w:r>
        <w:rPr>
          <w:color w:val="0070C0"/>
          <w:sz w:val="24"/>
          <w:szCs w:val="24"/>
          <w:lang w:val="en-US"/>
        </w:rPr>
        <w:t>: rog52179@mail.ru</w:t>
      </w:r>
    </w:p>
    <w:p w:rsidR="00013836" w:rsidRDefault="00013836" w:rsidP="00013836">
      <w:pPr>
        <w:jc w:val="center"/>
        <w:rPr>
          <w:b/>
          <w:sz w:val="32"/>
          <w:szCs w:val="32"/>
          <w:lang w:val="en-US"/>
        </w:rPr>
      </w:pPr>
    </w:p>
    <w:p w:rsidR="00013836" w:rsidRPr="00906B90" w:rsidRDefault="00013836" w:rsidP="00013836">
      <w:pPr>
        <w:jc w:val="center"/>
        <w:rPr>
          <w:b/>
          <w:sz w:val="32"/>
          <w:szCs w:val="32"/>
          <w:lang w:val="en-US"/>
        </w:rPr>
      </w:pPr>
      <w:r>
        <w:rPr>
          <w:b/>
          <w:sz w:val="32"/>
          <w:szCs w:val="32"/>
        </w:rPr>
        <w:t>РЕШЕНИЕ</w:t>
      </w:r>
      <w:r w:rsidRPr="00520A0C">
        <w:rPr>
          <w:b/>
          <w:sz w:val="32"/>
          <w:szCs w:val="32"/>
          <w:lang w:val="en-US"/>
        </w:rPr>
        <w:t xml:space="preserve">  № </w:t>
      </w:r>
      <w:r w:rsidRPr="00906B90">
        <w:rPr>
          <w:b/>
          <w:sz w:val="32"/>
          <w:szCs w:val="32"/>
          <w:lang w:val="en-US"/>
        </w:rPr>
        <w:t>22</w:t>
      </w:r>
    </w:p>
    <w:p w:rsidR="00013836" w:rsidRDefault="00013836" w:rsidP="00013836">
      <w:pPr>
        <w:jc w:val="right"/>
        <w:rPr>
          <w:sz w:val="28"/>
          <w:szCs w:val="28"/>
        </w:rPr>
      </w:pPr>
      <w:r>
        <w:rPr>
          <w:sz w:val="28"/>
          <w:szCs w:val="28"/>
        </w:rPr>
        <w:t>08 июля 2016 года</w:t>
      </w:r>
    </w:p>
    <w:p w:rsidR="00013836" w:rsidRDefault="00013836" w:rsidP="00013836">
      <w:pPr>
        <w:jc w:val="center"/>
        <w:rPr>
          <w:b/>
          <w:sz w:val="24"/>
          <w:szCs w:val="24"/>
        </w:rPr>
      </w:pPr>
    </w:p>
    <w:p w:rsidR="00013836" w:rsidRDefault="00013836" w:rsidP="00013836">
      <w:pPr>
        <w:jc w:val="right"/>
        <w:rPr>
          <w:sz w:val="28"/>
          <w:szCs w:val="28"/>
        </w:rPr>
      </w:pPr>
    </w:p>
    <w:p w:rsidR="00013836" w:rsidRDefault="00013836" w:rsidP="00013836">
      <w:pPr>
        <w:tabs>
          <w:tab w:val="left" w:pos="0"/>
          <w:tab w:val="center" w:pos="50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«О Программе комплексного развития </w:t>
      </w:r>
    </w:p>
    <w:p w:rsidR="00013836" w:rsidRDefault="00013836" w:rsidP="00013836">
      <w:pPr>
        <w:tabs>
          <w:tab w:val="left" w:pos="0"/>
          <w:tab w:val="center" w:pos="50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социальной  инфраструктуры Рождественского  </w:t>
      </w:r>
    </w:p>
    <w:p w:rsidR="00013836" w:rsidRDefault="00013836" w:rsidP="00013836">
      <w:pPr>
        <w:tabs>
          <w:tab w:val="left" w:pos="0"/>
          <w:tab w:val="center" w:pos="5040"/>
        </w:tabs>
        <w:rPr>
          <w:sz w:val="24"/>
          <w:szCs w:val="24"/>
        </w:rPr>
      </w:pPr>
      <w:r>
        <w:rPr>
          <w:b/>
          <w:sz w:val="24"/>
          <w:szCs w:val="24"/>
        </w:rPr>
        <w:t>сельского поселения на 2016-2026 гг.»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       </w:t>
      </w:r>
    </w:p>
    <w:p w:rsidR="00013836" w:rsidRDefault="00013836" w:rsidP="00013836">
      <w:pPr>
        <w:ind w:firstLine="708"/>
        <w:jc w:val="both"/>
        <w:rPr>
          <w:sz w:val="24"/>
          <w:szCs w:val="24"/>
        </w:rPr>
      </w:pPr>
    </w:p>
    <w:p w:rsidR="00013836" w:rsidRDefault="00013836" w:rsidP="00013836">
      <w:pPr>
        <w:spacing w:line="283" w:lineRule="atLeas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В соответствии с постановлением администрации Увельского муниципального района от 26.05.2016г. № 494 «О разработке </w:t>
      </w:r>
      <w:proofErr w:type="gramStart"/>
      <w:r>
        <w:rPr>
          <w:sz w:val="24"/>
          <w:szCs w:val="24"/>
        </w:rPr>
        <w:t>программ комплексного развития социальной инфраструктуры сельских поселений Увельского муниципального района</w:t>
      </w:r>
      <w:proofErr w:type="gramEnd"/>
    </w:p>
    <w:p w:rsidR="00013836" w:rsidRDefault="00013836" w:rsidP="00013836">
      <w:pPr>
        <w:spacing w:line="283" w:lineRule="atLeast"/>
        <w:jc w:val="center"/>
        <w:rPr>
          <w:b/>
          <w:color w:val="000000"/>
          <w:sz w:val="28"/>
          <w:szCs w:val="28"/>
        </w:rPr>
      </w:pPr>
    </w:p>
    <w:p w:rsidR="00013836" w:rsidRPr="00E25798" w:rsidRDefault="00013836" w:rsidP="00013836">
      <w:pPr>
        <w:spacing w:line="283" w:lineRule="atLeast"/>
        <w:jc w:val="center"/>
        <w:rPr>
          <w:b/>
          <w:color w:val="000000"/>
          <w:sz w:val="28"/>
          <w:szCs w:val="28"/>
        </w:rPr>
      </w:pPr>
      <w:r w:rsidRPr="00E25798">
        <w:rPr>
          <w:b/>
          <w:color w:val="000000"/>
          <w:sz w:val="28"/>
          <w:szCs w:val="28"/>
        </w:rPr>
        <w:t xml:space="preserve">Совет депутатов </w:t>
      </w:r>
      <w:r>
        <w:rPr>
          <w:b/>
          <w:color w:val="000000"/>
          <w:sz w:val="28"/>
          <w:szCs w:val="28"/>
        </w:rPr>
        <w:t>Рождественского</w:t>
      </w:r>
      <w:r w:rsidRPr="00E25798">
        <w:rPr>
          <w:b/>
          <w:color w:val="000000"/>
          <w:sz w:val="28"/>
          <w:szCs w:val="28"/>
        </w:rPr>
        <w:t xml:space="preserve"> сельского поселения</w:t>
      </w:r>
    </w:p>
    <w:p w:rsidR="00013836" w:rsidRPr="00E25798" w:rsidRDefault="00013836" w:rsidP="00013836">
      <w:pPr>
        <w:spacing w:line="283" w:lineRule="atLeast"/>
        <w:jc w:val="center"/>
        <w:rPr>
          <w:b/>
          <w:color w:val="000000"/>
          <w:sz w:val="28"/>
          <w:szCs w:val="28"/>
        </w:rPr>
      </w:pPr>
    </w:p>
    <w:p w:rsidR="00013836" w:rsidRDefault="00013836" w:rsidP="00013836">
      <w:pPr>
        <w:spacing w:line="283" w:lineRule="atLeast"/>
        <w:jc w:val="center"/>
        <w:rPr>
          <w:rStyle w:val="ad"/>
          <w:color w:val="000000"/>
          <w:sz w:val="28"/>
          <w:szCs w:val="28"/>
        </w:rPr>
      </w:pPr>
      <w:r w:rsidRPr="00E25798">
        <w:rPr>
          <w:rStyle w:val="ad"/>
          <w:color w:val="000000"/>
          <w:sz w:val="28"/>
          <w:szCs w:val="28"/>
        </w:rPr>
        <w:t>РЕШАЕТ:</w:t>
      </w:r>
    </w:p>
    <w:p w:rsidR="00013836" w:rsidRDefault="00013836" w:rsidP="00013836">
      <w:pPr>
        <w:spacing w:line="283" w:lineRule="atLeast"/>
        <w:jc w:val="center"/>
        <w:rPr>
          <w:rStyle w:val="ad"/>
          <w:sz w:val="28"/>
          <w:szCs w:val="28"/>
        </w:rPr>
      </w:pPr>
    </w:p>
    <w:p w:rsidR="00013836" w:rsidRDefault="00013836" w:rsidP="0001383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Утвердить прилагаемую муниципальную целевую Программу комплексного развития социальной инфраструктуры Рождественского сельского поселения Челябинской области на 2016-2026  годы» (далее именуется Программа). </w:t>
      </w:r>
    </w:p>
    <w:p w:rsidR="00013836" w:rsidRDefault="00013836" w:rsidP="0001383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Утвердить муниципальным заказчиком Программы администрацию Рождественского  сельского поселения Увельского района. </w:t>
      </w:r>
    </w:p>
    <w:p w:rsidR="00013836" w:rsidRDefault="00013836" w:rsidP="0001383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настоящего решения возложить на Главу Рождественского   сельского поселения Панова С.М.. </w:t>
      </w:r>
    </w:p>
    <w:p w:rsidR="00013836" w:rsidRDefault="00013836" w:rsidP="0001383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4. Обнародовать настоящее решение Советом  депутатов Рождественского сельского поселения на официальном сайте администрации Рождественского сельского поселения Увельского района Челябинской области в сети Интернет.</w:t>
      </w:r>
    </w:p>
    <w:p w:rsidR="00013836" w:rsidRDefault="00013836" w:rsidP="0001383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Решение вступает в силу с момента его официального обнародования (опубликования). </w:t>
      </w:r>
    </w:p>
    <w:p w:rsidR="00013836" w:rsidRDefault="00013836" w:rsidP="00013836">
      <w:pPr>
        <w:jc w:val="right"/>
        <w:rPr>
          <w:sz w:val="28"/>
          <w:szCs w:val="28"/>
        </w:rPr>
      </w:pPr>
    </w:p>
    <w:p w:rsidR="00013836" w:rsidRDefault="00013836" w:rsidP="00013836">
      <w:pPr>
        <w:jc w:val="right"/>
        <w:rPr>
          <w:sz w:val="28"/>
          <w:szCs w:val="28"/>
        </w:rPr>
      </w:pPr>
    </w:p>
    <w:p w:rsidR="00013836" w:rsidRDefault="00013836" w:rsidP="00013836">
      <w:pPr>
        <w:jc w:val="right"/>
        <w:rPr>
          <w:sz w:val="28"/>
          <w:szCs w:val="28"/>
        </w:rPr>
      </w:pPr>
    </w:p>
    <w:p w:rsidR="00013836" w:rsidRPr="00E25798" w:rsidRDefault="00013836" w:rsidP="00013836">
      <w:pPr>
        <w:spacing w:line="283" w:lineRule="atLeast"/>
        <w:rPr>
          <w:sz w:val="28"/>
          <w:szCs w:val="28"/>
        </w:rPr>
      </w:pPr>
      <w:r w:rsidRPr="00E25798">
        <w:rPr>
          <w:rStyle w:val="ad"/>
          <w:color w:val="000000"/>
          <w:sz w:val="28"/>
          <w:szCs w:val="28"/>
        </w:rPr>
        <w:t> </w:t>
      </w:r>
      <w:r w:rsidRPr="00E25798">
        <w:rPr>
          <w:color w:val="000000"/>
          <w:sz w:val="28"/>
          <w:szCs w:val="28"/>
        </w:rPr>
        <w:t>Председатель Совета депутатов</w:t>
      </w:r>
    </w:p>
    <w:p w:rsidR="00013836" w:rsidRDefault="00013836" w:rsidP="00013836">
      <w:pPr>
        <w:spacing w:line="283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Рождественского </w:t>
      </w:r>
      <w:r w:rsidRPr="00E25798">
        <w:rPr>
          <w:color w:val="000000"/>
          <w:sz w:val="28"/>
          <w:szCs w:val="28"/>
        </w:rPr>
        <w:t xml:space="preserve"> сельского поселения</w:t>
      </w:r>
      <w:r>
        <w:rPr>
          <w:color w:val="000000"/>
          <w:sz w:val="28"/>
          <w:szCs w:val="28"/>
        </w:rPr>
        <w:t>:           _______________</w:t>
      </w:r>
      <w:r w:rsidRPr="00E25798">
        <w:rPr>
          <w:color w:val="000000"/>
          <w:sz w:val="28"/>
          <w:szCs w:val="28"/>
        </w:rPr>
        <w:t xml:space="preserve">  </w:t>
      </w:r>
      <w:r>
        <w:rPr>
          <w:color w:val="000000"/>
          <w:sz w:val="28"/>
          <w:szCs w:val="28"/>
        </w:rPr>
        <w:t>Е.В.Селютина</w:t>
      </w:r>
    </w:p>
    <w:p w:rsidR="00013836" w:rsidRDefault="00013836" w:rsidP="00013836">
      <w:pPr>
        <w:spacing w:line="283" w:lineRule="atLeast"/>
        <w:rPr>
          <w:color w:val="000000"/>
          <w:sz w:val="28"/>
          <w:szCs w:val="28"/>
        </w:rPr>
      </w:pPr>
    </w:p>
    <w:p w:rsidR="00013836" w:rsidRDefault="00013836" w:rsidP="00013836">
      <w:pPr>
        <w:spacing w:line="283" w:lineRule="atLeast"/>
        <w:rPr>
          <w:color w:val="000000"/>
          <w:sz w:val="28"/>
          <w:szCs w:val="28"/>
        </w:rPr>
      </w:pPr>
    </w:p>
    <w:p w:rsidR="00013836" w:rsidRPr="00E25798" w:rsidRDefault="00013836" w:rsidP="00013836">
      <w:pPr>
        <w:spacing w:line="283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Глава Рождественского сельского поселения: </w:t>
      </w:r>
      <w:proofErr w:type="spellStart"/>
      <w:r>
        <w:rPr>
          <w:color w:val="000000"/>
          <w:sz w:val="28"/>
          <w:szCs w:val="28"/>
        </w:rPr>
        <w:t>________________С.М.Панов</w:t>
      </w:r>
      <w:proofErr w:type="spellEnd"/>
      <w:r>
        <w:rPr>
          <w:color w:val="000000"/>
          <w:sz w:val="28"/>
          <w:szCs w:val="28"/>
        </w:rPr>
        <w:t xml:space="preserve"> </w:t>
      </w:r>
    </w:p>
    <w:p w:rsidR="00013836" w:rsidRPr="00E25798" w:rsidRDefault="00013836" w:rsidP="00013836">
      <w:pPr>
        <w:spacing w:line="283" w:lineRule="atLeast"/>
        <w:rPr>
          <w:rStyle w:val="ad"/>
          <w:sz w:val="28"/>
          <w:szCs w:val="28"/>
        </w:rPr>
      </w:pPr>
    </w:p>
    <w:p w:rsidR="00013836" w:rsidRPr="00E25798" w:rsidRDefault="00013836" w:rsidP="00013836">
      <w:pPr>
        <w:spacing w:line="283" w:lineRule="atLeast"/>
        <w:rPr>
          <w:sz w:val="28"/>
          <w:szCs w:val="28"/>
        </w:rPr>
      </w:pPr>
    </w:p>
    <w:p w:rsidR="00013836" w:rsidRDefault="00013836" w:rsidP="00013836">
      <w:pPr>
        <w:spacing w:line="283" w:lineRule="atLeast"/>
        <w:rPr>
          <w:rStyle w:val="ad"/>
          <w:color w:val="000000"/>
        </w:rPr>
      </w:pPr>
      <w:r>
        <w:rPr>
          <w:rStyle w:val="ad"/>
          <w:color w:val="000000"/>
        </w:rPr>
        <w:t> </w:t>
      </w:r>
    </w:p>
    <w:p w:rsidR="00013836" w:rsidRDefault="00013836" w:rsidP="00013836">
      <w:pPr>
        <w:spacing w:line="283" w:lineRule="atLeast"/>
        <w:rPr>
          <w:rStyle w:val="ad"/>
          <w:color w:val="000000"/>
        </w:rPr>
      </w:pPr>
    </w:p>
    <w:p w:rsidR="00013836" w:rsidRDefault="00013836" w:rsidP="00013836">
      <w:pPr>
        <w:spacing w:line="283" w:lineRule="atLeast"/>
        <w:rPr>
          <w:rStyle w:val="ad"/>
          <w:color w:val="000000"/>
        </w:rPr>
      </w:pPr>
    </w:p>
    <w:p w:rsidR="00013836" w:rsidRDefault="00013836" w:rsidP="00013836">
      <w:pPr>
        <w:spacing w:line="283" w:lineRule="atLeast"/>
        <w:rPr>
          <w:rStyle w:val="ad"/>
          <w:color w:val="000000"/>
        </w:rPr>
      </w:pPr>
    </w:p>
    <w:p w:rsidR="00013836" w:rsidRPr="001F417D" w:rsidRDefault="00013836" w:rsidP="00013836">
      <w:pPr>
        <w:jc w:val="right"/>
        <w:rPr>
          <w:b/>
          <w:sz w:val="24"/>
          <w:szCs w:val="24"/>
        </w:rPr>
      </w:pPr>
      <w:r w:rsidRPr="000A679D">
        <w:rPr>
          <w:szCs w:val="28"/>
        </w:rPr>
        <w:lastRenderedPageBreak/>
        <w:t xml:space="preserve">                                                                                                                                                              </w:t>
      </w:r>
    </w:p>
    <w:p w:rsidR="00013836" w:rsidRDefault="00013836" w:rsidP="00013836">
      <w:pPr>
        <w:jc w:val="right"/>
        <w:rPr>
          <w:szCs w:val="28"/>
        </w:rPr>
      </w:pPr>
      <w:proofErr w:type="gramStart"/>
      <w:r>
        <w:rPr>
          <w:szCs w:val="28"/>
        </w:rPr>
        <w:t>Утверждена</w:t>
      </w:r>
      <w:proofErr w:type="gramEnd"/>
      <w:r>
        <w:rPr>
          <w:szCs w:val="28"/>
        </w:rPr>
        <w:t xml:space="preserve"> Решением Совета депутатов </w:t>
      </w:r>
    </w:p>
    <w:p w:rsidR="00013836" w:rsidRDefault="00013836" w:rsidP="00013836">
      <w:pPr>
        <w:jc w:val="right"/>
        <w:rPr>
          <w:szCs w:val="28"/>
        </w:rPr>
      </w:pPr>
      <w:r>
        <w:rPr>
          <w:szCs w:val="28"/>
        </w:rPr>
        <w:t xml:space="preserve"> Рождественского сельского поселения</w:t>
      </w:r>
    </w:p>
    <w:p w:rsidR="00013836" w:rsidRDefault="00013836" w:rsidP="00013836">
      <w:pPr>
        <w:jc w:val="right"/>
        <w:rPr>
          <w:szCs w:val="28"/>
        </w:rPr>
      </w:pPr>
      <w:r>
        <w:rPr>
          <w:szCs w:val="28"/>
        </w:rPr>
        <w:t>Увельского муниципального района</w:t>
      </w:r>
    </w:p>
    <w:p w:rsidR="00013836" w:rsidRDefault="00013836" w:rsidP="00013836">
      <w:pPr>
        <w:jc w:val="right"/>
        <w:rPr>
          <w:szCs w:val="28"/>
        </w:rPr>
      </w:pPr>
      <w:r>
        <w:rPr>
          <w:szCs w:val="28"/>
        </w:rPr>
        <w:t>от «</w:t>
      </w:r>
      <w:r>
        <w:rPr>
          <w:szCs w:val="28"/>
          <w:u w:val="single"/>
        </w:rPr>
        <w:t>08</w:t>
      </w:r>
      <w:r>
        <w:rPr>
          <w:szCs w:val="28"/>
        </w:rPr>
        <w:t xml:space="preserve">» </w:t>
      </w:r>
      <w:r>
        <w:rPr>
          <w:szCs w:val="28"/>
          <w:u w:val="single"/>
        </w:rPr>
        <w:t xml:space="preserve">июля </w:t>
      </w:r>
      <w:r>
        <w:rPr>
          <w:szCs w:val="28"/>
        </w:rPr>
        <w:t xml:space="preserve"> 2016г № 22</w:t>
      </w:r>
    </w:p>
    <w:p w:rsidR="00013836" w:rsidRDefault="00013836" w:rsidP="00013836">
      <w:pPr>
        <w:jc w:val="right"/>
        <w:rPr>
          <w:szCs w:val="28"/>
        </w:rPr>
      </w:pPr>
    </w:p>
    <w:p w:rsidR="00013836" w:rsidRPr="000A679D" w:rsidRDefault="00013836" w:rsidP="00013836">
      <w:pPr>
        <w:pStyle w:val="af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013836" w:rsidRPr="000A679D" w:rsidRDefault="00013836" w:rsidP="00013836">
      <w:pPr>
        <w:pStyle w:val="afd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Программа</w:t>
      </w:r>
    </w:p>
    <w:p w:rsidR="00013836" w:rsidRPr="000A679D" w:rsidRDefault="00013836" w:rsidP="00013836">
      <w:pPr>
        <w:pStyle w:val="afd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комплексного развития социальной инфраструктуры</w:t>
      </w:r>
    </w:p>
    <w:p w:rsidR="00013836" w:rsidRPr="000A679D" w:rsidRDefault="00013836" w:rsidP="00013836">
      <w:pPr>
        <w:pStyle w:val="afd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Рождествен</w:t>
      </w:r>
      <w:r w:rsidRPr="000A679D">
        <w:rPr>
          <w:rFonts w:ascii="Times New Roman" w:hAnsi="Times New Roman" w:cs="Times New Roman"/>
          <w:b/>
          <w:bCs/>
          <w:sz w:val="32"/>
          <w:szCs w:val="32"/>
        </w:rPr>
        <w:t>ского сельского поселения</w:t>
      </w:r>
    </w:p>
    <w:p w:rsidR="00013836" w:rsidRPr="000A679D" w:rsidRDefault="00013836" w:rsidP="00013836">
      <w:pPr>
        <w:pStyle w:val="afd"/>
        <w:jc w:val="center"/>
        <w:rPr>
          <w:rFonts w:ascii="Times New Roman" w:eastAsiaTheme="majorEastAsia" w:hAnsi="Times New Roman" w:cs="Times New Roman"/>
          <w:sz w:val="32"/>
          <w:szCs w:val="32"/>
        </w:rPr>
      </w:pPr>
      <w:r w:rsidRPr="000A679D">
        <w:rPr>
          <w:rFonts w:ascii="Times New Roman" w:hAnsi="Times New Roman" w:cs="Times New Roman"/>
          <w:b/>
          <w:bCs/>
          <w:sz w:val="32"/>
          <w:szCs w:val="32"/>
        </w:rPr>
        <w:t>Увельского муниципального района Челябинской области</w:t>
      </w:r>
    </w:p>
    <w:p w:rsidR="00013836" w:rsidRPr="000A679D" w:rsidRDefault="00013836" w:rsidP="00013836">
      <w:pPr>
        <w:pStyle w:val="afd"/>
        <w:jc w:val="center"/>
        <w:rPr>
          <w:rFonts w:ascii="Times New Roman" w:eastAsiaTheme="majorEastAsia" w:hAnsi="Times New Roman" w:cs="Times New Roman"/>
          <w:sz w:val="32"/>
          <w:szCs w:val="32"/>
        </w:rPr>
      </w:pPr>
    </w:p>
    <w:p w:rsidR="00013836" w:rsidRPr="000A679D" w:rsidRDefault="00013836" w:rsidP="00013836">
      <w:pPr>
        <w:pStyle w:val="afd"/>
        <w:tabs>
          <w:tab w:val="left" w:pos="5359"/>
        </w:tabs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0890" cy="1898362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8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850890" cy="1898362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1898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Pr="000A679D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Pr="000A679D" w:rsidRDefault="00013836" w:rsidP="00013836">
      <w:pPr>
        <w:rPr>
          <w:szCs w:val="28"/>
        </w:rPr>
      </w:pPr>
    </w:p>
    <w:p w:rsidR="00013836" w:rsidRPr="00731228" w:rsidRDefault="00013836" w:rsidP="00013836">
      <w:pPr>
        <w:pStyle w:val="afd"/>
        <w:rPr>
          <w:rFonts w:ascii="Times New Roman" w:hAnsi="Times New Roman" w:cs="Times New Roman"/>
        </w:rPr>
      </w:pPr>
    </w:p>
    <w:p w:rsidR="00013836" w:rsidRPr="00731228" w:rsidRDefault="00013836" w:rsidP="00013836">
      <w:pPr>
        <w:autoSpaceDE w:val="0"/>
        <w:jc w:val="center"/>
        <w:rPr>
          <w:b/>
          <w:bCs/>
          <w:color w:val="000000"/>
          <w:sz w:val="28"/>
          <w:szCs w:val="28"/>
        </w:rPr>
      </w:pPr>
      <w:r w:rsidRPr="00731228">
        <w:rPr>
          <w:b/>
          <w:bCs/>
          <w:color w:val="000000"/>
          <w:sz w:val="28"/>
          <w:szCs w:val="28"/>
        </w:rPr>
        <w:t>СОДЕРЖАНИЕ</w:t>
      </w:r>
    </w:p>
    <w:p w:rsidR="00013836" w:rsidRPr="00731228" w:rsidRDefault="00013836" w:rsidP="00013836">
      <w:pPr>
        <w:autoSpaceDE w:val="0"/>
        <w:jc w:val="center"/>
        <w:rPr>
          <w:b/>
          <w:bCs/>
          <w:color w:val="000000"/>
          <w:sz w:val="24"/>
          <w:szCs w:val="24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763"/>
        <w:gridCol w:w="1667"/>
      </w:tblGrid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color w:val="000000"/>
                <w:sz w:val="24"/>
                <w:szCs w:val="24"/>
              </w:rPr>
              <w:t>1. ПАСПОРТ ПРОГРАММЫ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color w:val="000000"/>
                <w:sz w:val="24"/>
                <w:szCs w:val="24"/>
              </w:rPr>
              <w:t>2. ОБЩИЕ СВЕДЕНИЯ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color w:val="000000"/>
                <w:sz w:val="24"/>
                <w:szCs w:val="24"/>
              </w:rPr>
              <w:t>3. СОЦИАЛЬНАЯ СФЕРА И ПРОГНОЗ ЕЕ РАЗВИТИЯ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color w:val="000000"/>
                <w:sz w:val="24"/>
                <w:szCs w:val="24"/>
              </w:rPr>
              <w:t>3. ОБРАЗОВАНИЕ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color w:val="000000"/>
                <w:sz w:val="24"/>
                <w:szCs w:val="24"/>
              </w:rPr>
              <w:t>4. ЗДРАВООХРАНЕНИЕ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11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color w:val="000000"/>
                <w:sz w:val="24"/>
                <w:szCs w:val="24"/>
              </w:rPr>
              <w:t>5. КУЛЬТУРА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13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731228">
              <w:rPr>
                <w:color w:val="000000"/>
                <w:sz w:val="24"/>
                <w:szCs w:val="24"/>
              </w:rPr>
              <w:t>6. СПОРТ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19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Pr="00731228" w:rsidRDefault="00013836" w:rsidP="007A2C67">
            <w:pPr>
              <w:autoSpaceDE w:val="0"/>
              <w:spacing w:line="72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7. </w:t>
            </w:r>
            <w:r>
              <w:rPr>
                <w:sz w:val="24"/>
                <w:szCs w:val="24"/>
              </w:rPr>
              <w:t>ПЛАН МЕРОПРИЯТИЙ</w:t>
            </w:r>
            <w:r w:rsidRPr="001712FD">
              <w:rPr>
                <w:sz w:val="24"/>
                <w:szCs w:val="24"/>
              </w:rPr>
              <w:t xml:space="preserve"> («дорожная карта»)</w:t>
            </w:r>
          </w:p>
        </w:tc>
        <w:tc>
          <w:tcPr>
            <w:tcW w:w="1667" w:type="dxa"/>
          </w:tcPr>
          <w:p w:rsidR="00013836" w:rsidRPr="00731228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21</w:t>
            </w:r>
          </w:p>
        </w:tc>
      </w:tr>
      <w:tr w:rsidR="00013836" w:rsidRPr="00731228" w:rsidTr="007A2C67">
        <w:tc>
          <w:tcPr>
            <w:tcW w:w="7763" w:type="dxa"/>
          </w:tcPr>
          <w:p w:rsidR="00013836" w:rsidRDefault="00013836" w:rsidP="007A2C67">
            <w:pPr>
              <w:spacing w:line="100" w:lineRule="atLeast"/>
              <w:rPr>
                <w:color w:val="000000"/>
                <w:sz w:val="24"/>
                <w:szCs w:val="24"/>
              </w:rPr>
            </w:pPr>
            <w:r w:rsidRPr="00FE1107">
              <w:rPr>
                <w:color w:val="000000"/>
                <w:sz w:val="24"/>
                <w:szCs w:val="24"/>
              </w:rPr>
              <w:t xml:space="preserve">8. </w:t>
            </w:r>
            <w:r w:rsidRPr="00FE1107">
              <w:rPr>
                <w:rFonts w:eastAsia="Calibri"/>
                <w:sz w:val="24"/>
                <w:szCs w:val="24"/>
              </w:rPr>
              <w:t>ПЕРЕЧЕНЬ</w:t>
            </w:r>
            <w:r w:rsidRPr="00FE1107">
              <w:rPr>
                <w:sz w:val="24"/>
                <w:szCs w:val="24"/>
              </w:rPr>
              <w:t xml:space="preserve"> ПРОГРАММНЫХ МЕРОПРИЯТИЙ</w:t>
            </w:r>
            <w:r w:rsidRPr="00FE1107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667" w:type="dxa"/>
          </w:tcPr>
          <w:p w:rsidR="00013836" w:rsidRDefault="00013836" w:rsidP="007A2C67">
            <w:pPr>
              <w:autoSpaceDE w:val="0"/>
              <w:spacing w:line="720" w:lineRule="auto"/>
              <w:jc w:val="right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25</w:t>
            </w:r>
          </w:p>
        </w:tc>
      </w:tr>
    </w:tbl>
    <w:p w:rsidR="00013836" w:rsidRPr="000A679D" w:rsidRDefault="00013836" w:rsidP="00013836">
      <w:pPr>
        <w:autoSpaceDE w:val="0"/>
        <w:rPr>
          <w:i/>
          <w:iCs/>
          <w:color w:val="7F7F7F"/>
          <w:sz w:val="17"/>
          <w:szCs w:val="17"/>
        </w:rPr>
      </w:pPr>
    </w:p>
    <w:p w:rsidR="00013836" w:rsidRPr="000A679D" w:rsidRDefault="00013836" w:rsidP="00013836">
      <w:pPr>
        <w:autoSpaceDE w:val="0"/>
        <w:rPr>
          <w:i/>
          <w:iCs/>
          <w:color w:val="7F7F7F"/>
          <w:sz w:val="17"/>
          <w:szCs w:val="17"/>
        </w:rPr>
      </w:pPr>
    </w:p>
    <w:p w:rsidR="00013836" w:rsidRPr="000A679D" w:rsidRDefault="00013836" w:rsidP="00013836">
      <w:pPr>
        <w:jc w:val="center"/>
        <w:rPr>
          <w:b/>
        </w:rPr>
      </w:pPr>
    </w:p>
    <w:p w:rsidR="00013836" w:rsidRPr="000A679D" w:rsidRDefault="00013836" w:rsidP="00013836">
      <w:pPr>
        <w:jc w:val="center"/>
        <w:rPr>
          <w:b/>
        </w:rPr>
      </w:pPr>
    </w:p>
    <w:p w:rsidR="00013836" w:rsidRPr="000A679D" w:rsidRDefault="00013836" w:rsidP="00013836">
      <w:pPr>
        <w:jc w:val="center"/>
        <w:rPr>
          <w:b/>
        </w:rPr>
      </w:pPr>
    </w:p>
    <w:p w:rsidR="00013836" w:rsidRPr="000A679D" w:rsidRDefault="00013836" w:rsidP="00013836">
      <w:pPr>
        <w:jc w:val="center"/>
        <w:rPr>
          <w:b/>
        </w:rPr>
      </w:pPr>
    </w:p>
    <w:p w:rsidR="00013836" w:rsidRPr="000A679D" w:rsidRDefault="00013836" w:rsidP="00013836">
      <w:pPr>
        <w:jc w:val="center"/>
        <w:rPr>
          <w:b/>
        </w:rPr>
      </w:pPr>
    </w:p>
    <w:p w:rsidR="00013836" w:rsidRPr="000A679D" w:rsidRDefault="00013836" w:rsidP="00013836">
      <w:pPr>
        <w:jc w:val="center"/>
        <w:rPr>
          <w:b/>
        </w:rPr>
      </w:pPr>
    </w:p>
    <w:p w:rsidR="00013836" w:rsidRPr="000A679D" w:rsidRDefault="00013836" w:rsidP="00013836">
      <w:pPr>
        <w:jc w:val="center"/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Default="00013836" w:rsidP="00013836">
      <w:pPr>
        <w:rPr>
          <w:b/>
        </w:rPr>
      </w:pPr>
    </w:p>
    <w:p w:rsidR="00013836" w:rsidRPr="000A679D" w:rsidRDefault="00013836" w:rsidP="00013836">
      <w:pPr>
        <w:rPr>
          <w:b/>
        </w:rPr>
      </w:pPr>
    </w:p>
    <w:p w:rsidR="00013836" w:rsidRPr="000A679D" w:rsidRDefault="00013836" w:rsidP="00013836">
      <w:pPr>
        <w:rPr>
          <w:b/>
        </w:rPr>
      </w:pPr>
    </w:p>
    <w:p w:rsidR="00013836" w:rsidRPr="00171EA5" w:rsidRDefault="00013836" w:rsidP="00013836">
      <w:pPr>
        <w:jc w:val="center"/>
        <w:rPr>
          <w:b/>
          <w:bCs/>
          <w:color w:val="000000"/>
          <w:sz w:val="28"/>
          <w:szCs w:val="28"/>
        </w:rPr>
      </w:pPr>
      <w:r w:rsidRPr="00171EA5">
        <w:rPr>
          <w:b/>
          <w:bCs/>
          <w:color w:val="000000"/>
          <w:sz w:val="28"/>
          <w:szCs w:val="28"/>
        </w:rPr>
        <w:lastRenderedPageBreak/>
        <w:t>ПАСПОРТ</w:t>
      </w:r>
    </w:p>
    <w:p w:rsidR="00013836" w:rsidRDefault="00013836" w:rsidP="00013836">
      <w:pPr>
        <w:jc w:val="center"/>
        <w:rPr>
          <w:b/>
          <w:bCs/>
          <w:color w:val="000000"/>
          <w:sz w:val="28"/>
          <w:szCs w:val="28"/>
        </w:rPr>
      </w:pPr>
      <w:r w:rsidRPr="00171EA5">
        <w:rPr>
          <w:b/>
          <w:bCs/>
          <w:color w:val="000000"/>
          <w:sz w:val="28"/>
          <w:szCs w:val="28"/>
        </w:rPr>
        <w:t xml:space="preserve">программы комплексного развития систем </w:t>
      </w:r>
    </w:p>
    <w:p w:rsidR="00013836" w:rsidRDefault="00013836" w:rsidP="00013836">
      <w:pPr>
        <w:jc w:val="center"/>
        <w:rPr>
          <w:b/>
          <w:bCs/>
          <w:color w:val="000000"/>
          <w:sz w:val="28"/>
          <w:szCs w:val="28"/>
        </w:rPr>
      </w:pPr>
      <w:r w:rsidRPr="00171EA5">
        <w:rPr>
          <w:b/>
          <w:bCs/>
          <w:color w:val="000000"/>
          <w:sz w:val="28"/>
          <w:szCs w:val="28"/>
        </w:rPr>
        <w:t xml:space="preserve">социальной инфраструктуры  </w:t>
      </w:r>
    </w:p>
    <w:p w:rsidR="00013836" w:rsidRDefault="00013836" w:rsidP="00013836">
      <w:pPr>
        <w:jc w:val="center"/>
        <w:rPr>
          <w:b/>
          <w:bCs/>
          <w:color w:val="000000"/>
          <w:sz w:val="28"/>
          <w:szCs w:val="28"/>
        </w:rPr>
      </w:pPr>
      <w:r w:rsidRPr="00171EA5">
        <w:rPr>
          <w:b/>
          <w:bCs/>
          <w:color w:val="000000"/>
          <w:sz w:val="28"/>
          <w:szCs w:val="28"/>
        </w:rPr>
        <w:t xml:space="preserve">на территории </w:t>
      </w:r>
      <w:r>
        <w:rPr>
          <w:b/>
          <w:bCs/>
          <w:color w:val="000000"/>
          <w:sz w:val="28"/>
          <w:szCs w:val="28"/>
        </w:rPr>
        <w:t>Рождествен</w:t>
      </w:r>
      <w:r w:rsidRPr="00171EA5">
        <w:rPr>
          <w:b/>
          <w:bCs/>
          <w:color w:val="000000"/>
          <w:sz w:val="28"/>
          <w:szCs w:val="28"/>
        </w:rPr>
        <w:t>ского</w:t>
      </w:r>
      <w:r>
        <w:rPr>
          <w:b/>
          <w:bCs/>
          <w:color w:val="000000"/>
          <w:sz w:val="28"/>
          <w:szCs w:val="28"/>
        </w:rPr>
        <w:t xml:space="preserve"> сельского поселения</w:t>
      </w:r>
    </w:p>
    <w:p w:rsidR="00013836" w:rsidRDefault="00013836" w:rsidP="00013836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Увельского</w:t>
      </w:r>
      <w:r w:rsidRPr="00171EA5">
        <w:rPr>
          <w:b/>
          <w:bCs/>
          <w:color w:val="000000"/>
          <w:sz w:val="28"/>
          <w:szCs w:val="28"/>
        </w:rPr>
        <w:t xml:space="preserve"> муниципального района </w:t>
      </w:r>
      <w:r>
        <w:rPr>
          <w:b/>
          <w:bCs/>
          <w:color w:val="000000"/>
          <w:sz w:val="28"/>
          <w:szCs w:val="28"/>
        </w:rPr>
        <w:t>Челябинской области</w:t>
      </w:r>
    </w:p>
    <w:p w:rsidR="00013836" w:rsidRPr="00171EA5" w:rsidRDefault="00013836" w:rsidP="00013836">
      <w:pPr>
        <w:jc w:val="center"/>
        <w:rPr>
          <w:sz w:val="28"/>
          <w:szCs w:val="28"/>
        </w:rPr>
      </w:pPr>
      <w:r w:rsidRPr="00171EA5">
        <w:rPr>
          <w:b/>
          <w:bCs/>
          <w:color w:val="000000"/>
          <w:sz w:val="28"/>
          <w:szCs w:val="28"/>
        </w:rPr>
        <w:t xml:space="preserve">  на период до 202</w:t>
      </w:r>
      <w:r>
        <w:rPr>
          <w:b/>
          <w:bCs/>
          <w:color w:val="000000"/>
          <w:sz w:val="28"/>
          <w:szCs w:val="28"/>
        </w:rPr>
        <w:t>6</w:t>
      </w:r>
      <w:r w:rsidRPr="00171EA5">
        <w:rPr>
          <w:b/>
          <w:bCs/>
          <w:color w:val="000000"/>
          <w:sz w:val="28"/>
          <w:szCs w:val="28"/>
        </w:rPr>
        <w:t xml:space="preserve"> года</w:t>
      </w:r>
    </w:p>
    <w:p w:rsidR="00013836" w:rsidRDefault="00013836" w:rsidP="00013836">
      <w:pPr>
        <w:autoSpaceDE w:val="0"/>
        <w:jc w:val="both"/>
        <w:rPr>
          <w:b/>
          <w:bCs/>
          <w:color w:val="000000"/>
        </w:rPr>
      </w:pPr>
    </w:p>
    <w:p w:rsidR="00013836" w:rsidRDefault="00013836" w:rsidP="00013836">
      <w:pPr>
        <w:autoSpaceDE w:val="0"/>
        <w:jc w:val="both"/>
        <w:rPr>
          <w:b/>
          <w:bCs/>
          <w:color w:val="000000"/>
        </w:rPr>
      </w:pPr>
    </w:p>
    <w:p w:rsidR="00013836" w:rsidRPr="00AF3B00" w:rsidRDefault="00013836" w:rsidP="00013836">
      <w:pPr>
        <w:autoSpaceDE w:val="0"/>
        <w:jc w:val="both"/>
        <w:rPr>
          <w:b/>
          <w:bCs/>
          <w:color w:val="000000"/>
          <w:sz w:val="24"/>
          <w:szCs w:val="24"/>
        </w:rPr>
      </w:pPr>
      <w:r w:rsidRPr="00AF3B00">
        <w:rPr>
          <w:b/>
          <w:bCs/>
          <w:color w:val="000000"/>
          <w:sz w:val="24"/>
          <w:szCs w:val="24"/>
        </w:rPr>
        <w:t>Наименование</w:t>
      </w:r>
      <w:r w:rsidRPr="00AF3B00">
        <w:rPr>
          <w:color w:val="000000"/>
          <w:sz w:val="24"/>
          <w:szCs w:val="24"/>
        </w:rPr>
        <w:t xml:space="preserve"> </w:t>
      </w:r>
    </w:p>
    <w:p w:rsidR="00013836" w:rsidRPr="00AF3B00" w:rsidRDefault="00013836" w:rsidP="00013836">
      <w:pPr>
        <w:autoSpaceDE w:val="0"/>
        <w:jc w:val="both"/>
        <w:rPr>
          <w:color w:val="000000"/>
          <w:sz w:val="24"/>
          <w:szCs w:val="24"/>
        </w:rPr>
      </w:pPr>
      <w:r w:rsidRPr="00AF3B00">
        <w:rPr>
          <w:color w:val="000000"/>
          <w:sz w:val="24"/>
          <w:szCs w:val="24"/>
        </w:rPr>
        <w:t xml:space="preserve">Программа комплексного </w:t>
      </w:r>
      <w:proofErr w:type="gramStart"/>
      <w:r w:rsidRPr="00AF3B00">
        <w:rPr>
          <w:color w:val="000000"/>
          <w:sz w:val="24"/>
          <w:szCs w:val="24"/>
        </w:rPr>
        <w:t>развития систем социальной инфраструктуры Рождественск</w:t>
      </w:r>
      <w:r w:rsidRPr="00AF3B00">
        <w:rPr>
          <w:color w:val="000000"/>
          <w:sz w:val="24"/>
          <w:szCs w:val="24"/>
        </w:rPr>
        <w:t>о</w:t>
      </w:r>
      <w:r w:rsidRPr="00AF3B00">
        <w:rPr>
          <w:color w:val="000000"/>
          <w:sz w:val="24"/>
          <w:szCs w:val="24"/>
        </w:rPr>
        <w:t>го  сельского поселения  Увельского муниципального района Челябинской области</w:t>
      </w:r>
      <w:proofErr w:type="gramEnd"/>
      <w:r w:rsidRPr="00AF3B00">
        <w:rPr>
          <w:color w:val="000000"/>
          <w:sz w:val="24"/>
          <w:szCs w:val="24"/>
        </w:rPr>
        <w:t xml:space="preserve"> на период до 2026 года.</w:t>
      </w:r>
    </w:p>
    <w:p w:rsidR="00013836" w:rsidRPr="00AF3B00" w:rsidRDefault="00013836" w:rsidP="00013836">
      <w:pPr>
        <w:autoSpaceDE w:val="0"/>
        <w:jc w:val="both"/>
        <w:rPr>
          <w:b/>
          <w:bCs/>
          <w:color w:val="000000"/>
          <w:sz w:val="24"/>
          <w:szCs w:val="24"/>
        </w:rPr>
      </w:pPr>
      <w:r w:rsidRPr="00AF3B00">
        <w:rPr>
          <w:b/>
          <w:bCs/>
          <w:color w:val="000000"/>
          <w:sz w:val="24"/>
          <w:szCs w:val="24"/>
        </w:rPr>
        <w:t>Инициатор проекта:</w:t>
      </w:r>
    </w:p>
    <w:p w:rsidR="00013836" w:rsidRPr="00AF3B00" w:rsidRDefault="00013836" w:rsidP="00013836">
      <w:pPr>
        <w:autoSpaceDE w:val="0"/>
        <w:jc w:val="both"/>
        <w:rPr>
          <w:color w:val="000000"/>
          <w:sz w:val="24"/>
          <w:szCs w:val="24"/>
        </w:rPr>
      </w:pPr>
      <w:r w:rsidRPr="00AF3B00">
        <w:rPr>
          <w:color w:val="000000"/>
          <w:sz w:val="24"/>
          <w:szCs w:val="24"/>
        </w:rPr>
        <w:t>Администрация Увельского муниципального района.</w:t>
      </w:r>
    </w:p>
    <w:p w:rsidR="00013836" w:rsidRPr="00AF3B00" w:rsidRDefault="00013836" w:rsidP="00013836">
      <w:pPr>
        <w:autoSpaceDE w:val="0"/>
        <w:jc w:val="both"/>
        <w:rPr>
          <w:b/>
          <w:bCs/>
          <w:color w:val="000000"/>
          <w:sz w:val="24"/>
          <w:szCs w:val="24"/>
        </w:rPr>
      </w:pPr>
      <w:r w:rsidRPr="00AF3B00">
        <w:rPr>
          <w:b/>
          <w:bCs/>
          <w:color w:val="000000"/>
          <w:sz w:val="24"/>
          <w:szCs w:val="24"/>
        </w:rPr>
        <w:t>Местонахождение программы</w:t>
      </w:r>
      <w:r w:rsidRPr="00AF3B00">
        <w:rPr>
          <w:b/>
          <w:bCs/>
          <w:color w:val="000000"/>
          <w:sz w:val="24"/>
          <w:szCs w:val="24"/>
        </w:rPr>
        <w:tab/>
      </w:r>
    </w:p>
    <w:p w:rsidR="00013836" w:rsidRPr="00AF3B00" w:rsidRDefault="00013836" w:rsidP="00013836">
      <w:pPr>
        <w:autoSpaceDE w:val="0"/>
        <w:jc w:val="both"/>
        <w:rPr>
          <w:color w:val="000000"/>
          <w:sz w:val="24"/>
          <w:szCs w:val="24"/>
        </w:rPr>
      </w:pPr>
      <w:r w:rsidRPr="00AF3B00">
        <w:rPr>
          <w:color w:val="000000"/>
          <w:sz w:val="24"/>
          <w:szCs w:val="24"/>
        </w:rPr>
        <w:t>Россия, Челябинская область, Увельский  муниципальный район, Рождественское сел</w:t>
      </w:r>
      <w:r w:rsidRPr="00AF3B00">
        <w:rPr>
          <w:color w:val="000000"/>
          <w:sz w:val="24"/>
          <w:szCs w:val="24"/>
        </w:rPr>
        <w:t>ь</w:t>
      </w:r>
      <w:r w:rsidRPr="00AF3B00">
        <w:rPr>
          <w:color w:val="000000"/>
          <w:sz w:val="24"/>
          <w:szCs w:val="24"/>
        </w:rPr>
        <w:t xml:space="preserve">ское поселение. </w:t>
      </w:r>
    </w:p>
    <w:p w:rsidR="00013836" w:rsidRPr="00AF3B00" w:rsidRDefault="00013836" w:rsidP="00013836">
      <w:pPr>
        <w:autoSpaceDE w:val="0"/>
        <w:jc w:val="both"/>
        <w:rPr>
          <w:color w:val="000000"/>
          <w:sz w:val="24"/>
          <w:szCs w:val="24"/>
        </w:rPr>
      </w:pPr>
      <w:r w:rsidRPr="00AF3B00">
        <w:rPr>
          <w:color w:val="000000"/>
          <w:sz w:val="24"/>
          <w:szCs w:val="24"/>
        </w:rPr>
        <w:t xml:space="preserve">            </w:t>
      </w:r>
      <w:r w:rsidRPr="00AF3B00">
        <w:rPr>
          <w:sz w:val="24"/>
          <w:szCs w:val="24"/>
        </w:rPr>
        <w:t xml:space="preserve">Программа комплексного </w:t>
      </w:r>
      <w:proofErr w:type="gramStart"/>
      <w:r w:rsidRPr="00AF3B00">
        <w:rPr>
          <w:sz w:val="24"/>
          <w:szCs w:val="24"/>
        </w:rPr>
        <w:t>развития</w:t>
      </w:r>
      <w:r w:rsidRPr="00AF3B00">
        <w:rPr>
          <w:color w:val="000000"/>
          <w:sz w:val="24"/>
          <w:szCs w:val="24"/>
        </w:rPr>
        <w:t xml:space="preserve"> систем</w:t>
      </w:r>
      <w:r w:rsidRPr="00AF3B00">
        <w:rPr>
          <w:sz w:val="24"/>
          <w:szCs w:val="24"/>
        </w:rPr>
        <w:t xml:space="preserve"> </w:t>
      </w:r>
      <w:r w:rsidRPr="00AF3B00">
        <w:rPr>
          <w:color w:val="000000"/>
          <w:sz w:val="24"/>
          <w:szCs w:val="24"/>
        </w:rPr>
        <w:t>социальной</w:t>
      </w:r>
      <w:r w:rsidRPr="00AF3B00">
        <w:rPr>
          <w:sz w:val="24"/>
          <w:szCs w:val="24"/>
        </w:rPr>
        <w:t xml:space="preserve"> инфраструктуры</w:t>
      </w:r>
      <w:r w:rsidRPr="00AF3B00">
        <w:rPr>
          <w:color w:val="000000"/>
          <w:sz w:val="24"/>
          <w:szCs w:val="24"/>
        </w:rPr>
        <w:t xml:space="preserve"> Рождес</w:t>
      </w:r>
      <w:r w:rsidRPr="00AF3B00">
        <w:rPr>
          <w:color w:val="000000"/>
          <w:sz w:val="24"/>
          <w:szCs w:val="24"/>
        </w:rPr>
        <w:t>т</w:t>
      </w:r>
      <w:r w:rsidRPr="00AF3B00">
        <w:rPr>
          <w:color w:val="000000"/>
          <w:sz w:val="24"/>
          <w:szCs w:val="24"/>
        </w:rPr>
        <w:t>венского сельского поселения Увельского муниципального района Челябинской области</w:t>
      </w:r>
      <w:proofErr w:type="gramEnd"/>
      <w:r w:rsidRPr="00AF3B00">
        <w:rPr>
          <w:color w:val="000000"/>
          <w:sz w:val="24"/>
          <w:szCs w:val="24"/>
        </w:rPr>
        <w:t xml:space="preserve"> на период до 2026 года разработана на основании следующих документов;</w:t>
      </w:r>
    </w:p>
    <w:p w:rsidR="00013836" w:rsidRPr="00AF3B00" w:rsidRDefault="00013836" w:rsidP="00013836">
      <w:pPr>
        <w:autoSpaceDE w:val="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         - В соответствии с Федеральным законом от 29.12.2014 N 456-ФЗ « О внесении изменений в Градостроительный кодекс Российской Федерации и отдельные законод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тельные акты Российской Федерации»;</w:t>
      </w:r>
    </w:p>
    <w:p w:rsidR="00013836" w:rsidRPr="00AF3B00" w:rsidRDefault="00013836" w:rsidP="00013836">
      <w:pPr>
        <w:autoSpaceDE w:val="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          - Постановлением Правительства Российской Федерации от 01.10.2015г. №1050 «Об утверждении требований к программам комплексного развития социальной инфр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структуры поселений, городских округов»;</w:t>
      </w:r>
    </w:p>
    <w:p w:rsidR="00013836" w:rsidRPr="00AF3B00" w:rsidRDefault="00013836" w:rsidP="00013836">
      <w:pPr>
        <w:autoSpaceDE w:val="0"/>
        <w:jc w:val="both"/>
        <w:rPr>
          <w:color w:val="000000"/>
          <w:sz w:val="24"/>
          <w:szCs w:val="24"/>
        </w:rPr>
      </w:pPr>
      <w:r w:rsidRPr="00AF3B00">
        <w:rPr>
          <w:color w:val="000000"/>
          <w:sz w:val="24"/>
          <w:szCs w:val="24"/>
        </w:rPr>
        <w:t xml:space="preserve">       - Генеральным планом  Рождественского сельского поселения  Увельского муниц</w:t>
      </w:r>
      <w:r w:rsidRPr="00AF3B00">
        <w:rPr>
          <w:color w:val="000000"/>
          <w:sz w:val="24"/>
          <w:szCs w:val="24"/>
        </w:rPr>
        <w:t>и</w:t>
      </w:r>
      <w:r w:rsidRPr="00AF3B00">
        <w:rPr>
          <w:color w:val="000000"/>
          <w:sz w:val="24"/>
          <w:szCs w:val="24"/>
        </w:rPr>
        <w:t>пального района Челябинской области;</w:t>
      </w:r>
    </w:p>
    <w:p w:rsidR="00013836" w:rsidRPr="00AF3B00" w:rsidRDefault="00013836" w:rsidP="00013836">
      <w:pPr>
        <w:pStyle w:val="afe"/>
        <w:jc w:val="both"/>
        <w:rPr>
          <w:sz w:val="24"/>
          <w:szCs w:val="24"/>
        </w:rPr>
      </w:pPr>
      <w:r w:rsidRPr="00AF3B00">
        <w:rPr>
          <w:spacing w:val="17"/>
          <w:sz w:val="24"/>
          <w:szCs w:val="24"/>
        </w:rPr>
        <w:t xml:space="preserve">     - </w:t>
      </w:r>
      <w:r w:rsidRPr="00AF3B00">
        <w:rPr>
          <w:sz w:val="24"/>
          <w:szCs w:val="24"/>
        </w:rPr>
        <w:t>Стратегии социально-экономического развития Челябинской области до 2020 года, утвержденной постановлением Законодательного Собрания Челябинской области от 26.03.2014 года № 1949;</w:t>
      </w:r>
    </w:p>
    <w:p w:rsidR="00013836" w:rsidRPr="00AF3B00" w:rsidRDefault="00013836" w:rsidP="00013836">
      <w:pPr>
        <w:autoSpaceDE w:val="0"/>
        <w:jc w:val="both"/>
        <w:rPr>
          <w:color w:val="000000"/>
          <w:sz w:val="24"/>
          <w:szCs w:val="24"/>
        </w:rPr>
      </w:pPr>
      <w:r w:rsidRPr="00AF3B00">
        <w:rPr>
          <w:spacing w:val="17"/>
          <w:sz w:val="24"/>
          <w:szCs w:val="24"/>
        </w:rPr>
        <w:t xml:space="preserve">     - </w:t>
      </w:r>
      <w:r w:rsidRPr="00AF3B00">
        <w:rPr>
          <w:sz w:val="24"/>
          <w:szCs w:val="24"/>
        </w:rPr>
        <w:t>Стратегии социально-экономического развития Увельского муниципального ра</w:t>
      </w:r>
      <w:r w:rsidRPr="00AF3B00">
        <w:rPr>
          <w:sz w:val="24"/>
          <w:szCs w:val="24"/>
        </w:rPr>
        <w:t>й</w:t>
      </w:r>
      <w:r w:rsidRPr="00AF3B00">
        <w:rPr>
          <w:sz w:val="24"/>
          <w:szCs w:val="24"/>
        </w:rPr>
        <w:t>она на 2008- 2020 годы, утвержденной решением Собрания депутатов Увельского мун</w:t>
      </w:r>
      <w:r w:rsidRPr="00AF3B00">
        <w:rPr>
          <w:sz w:val="24"/>
          <w:szCs w:val="24"/>
        </w:rPr>
        <w:t>и</w:t>
      </w:r>
      <w:r w:rsidRPr="00AF3B00">
        <w:rPr>
          <w:sz w:val="24"/>
          <w:szCs w:val="24"/>
        </w:rPr>
        <w:t>ципального района Челябинской области от 26.06.2008 года № 91;</w:t>
      </w:r>
    </w:p>
    <w:p w:rsidR="00013836" w:rsidRPr="00AF3B00" w:rsidRDefault="00013836" w:rsidP="00013836">
      <w:pPr>
        <w:pStyle w:val="afe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       - В соответствии с СП 42.13330.2011 «Градостроительство. Планировка и застройка городских и сельских поселений»;</w:t>
      </w:r>
    </w:p>
    <w:p w:rsidR="00013836" w:rsidRPr="00AF3B00" w:rsidRDefault="00013836" w:rsidP="00013836">
      <w:pPr>
        <w:autoSpaceDE w:val="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      - Постановлением администрации Увельского муниципального района от 26.05.2016г №494 «О разработке </w:t>
      </w:r>
      <w:proofErr w:type="gramStart"/>
      <w:r w:rsidRPr="00AF3B00">
        <w:rPr>
          <w:sz w:val="24"/>
          <w:szCs w:val="24"/>
        </w:rPr>
        <w:t>программ комплексного развития социальной инфраструктуры сельских поселений Увельского муниципального района</w:t>
      </w:r>
      <w:proofErr w:type="gramEnd"/>
      <w:r w:rsidRPr="00AF3B00">
        <w:rPr>
          <w:sz w:val="24"/>
          <w:szCs w:val="24"/>
        </w:rPr>
        <w:t>».</w:t>
      </w:r>
    </w:p>
    <w:p w:rsidR="00013836" w:rsidRPr="00AF3B00" w:rsidRDefault="00013836" w:rsidP="00013836">
      <w:pPr>
        <w:suppressAutoHyphens/>
        <w:autoSpaceDE w:val="0"/>
        <w:jc w:val="both"/>
        <w:rPr>
          <w:color w:val="000000"/>
          <w:sz w:val="24"/>
          <w:szCs w:val="24"/>
        </w:rPr>
      </w:pPr>
      <w:r w:rsidRPr="00AF3B00">
        <w:rPr>
          <w:color w:val="000000"/>
          <w:sz w:val="24"/>
          <w:szCs w:val="24"/>
        </w:rPr>
        <w:t xml:space="preserve">          Программа включает первоочередные мероприятия по созданию и развитию социальной инфраструктуры, повышению надежности функционирования этих систем и обеспечивающие комфортные и безопасные условия для проживания людей в Рождественском  сельском поселении Увельского района.</w:t>
      </w:r>
    </w:p>
    <w:p w:rsidR="00013836" w:rsidRPr="00AF3B00" w:rsidRDefault="00013836" w:rsidP="00013836">
      <w:pPr>
        <w:suppressAutoHyphens/>
        <w:autoSpaceDE w:val="0"/>
        <w:jc w:val="both"/>
        <w:rPr>
          <w:color w:val="000000"/>
          <w:sz w:val="24"/>
          <w:szCs w:val="24"/>
        </w:rPr>
      </w:pPr>
    </w:p>
    <w:p w:rsidR="00013836" w:rsidRPr="00AF3B00" w:rsidRDefault="00013836" w:rsidP="00013836">
      <w:pPr>
        <w:suppressAutoHyphens/>
        <w:autoSpaceDE w:val="0"/>
        <w:jc w:val="center"/>
        <w:rPr>
          <w:color w:val="000000"/>
          <w:sz w:val="24"/>
          <w:szCs w:val="24"/>
        </w:rPr>
      </w:pPr>
    </w:p>
    <w:p w:rsidR="00013836" w:rsidRPr="00AF3B00" w:rsidRDefault="00013836" w:rsidP="00013836">
      <w:pPr>
        <w:jc w:val="center"/>
        <w:rPr>
          <w:b/>
          <w:sz w:val="28"/>
          <w:szCs w:val="28"/>
        </w:rPr>
      </w:pPr>
      <w:r w:rsidRPr="00AF3B00">
        <w:rPr>
          <w:b/>
          <w:sz w:val="28"/>
          <w:szCs w:val="28"/>
        </w:rPr>
        <w:t>Общие сведения</w:t>
      </w:r>
    </w:p>
    <w:p w:rsidR="00013836" w:rsidRPr="00AF3B00" w:rsidRDefault="00013836" w:rsidP="00013836">
      <w:pPr>
        <w:jc w:val="center"/>
        <w:rPr>
          <w:b/>
          <w:sz w:val="24"/>
          <w:szCs w:val="24"/>
        </w:rPr>
      </w:pP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>
        <w:rPr>
          <w:sz w:val="24"/>
          <w:szCs w:val="24"/>
        </w:rPr>
        <w:t xml:space="preserve">На территории Рождественского сельского поселения расположено четыре населенных пункта: </w:t>
      </w:r>
      <w:proofErr w:type="spellStart"/>
      <w:r>
        <w:rPr>
          <w:sz w:val="24"/>
          <w:szCs w:val="24"/>
        </w:rPr>
        <w:t>с</w:t>
      </w:r>
      <w:proofErr w:type="gramStart"/>
      <w:r>
        <w:rPr>
          <w:sz w:val="24"/>
          <w:szCs w:val="24"/>
        </w:rPr>
        <w:t>.Р</w:t>
      </w:r>
      <w:proofErr w:type="gramEnd"/>
      <w:r>
        <w:rPr>
          <w:sz w:val="24"/>
          <w:szCs w:val="24"/>
        </w:rPr>
        <w:t>ождественска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с.Дуванкуль</w:t>
      </w:r>
      <w:proofErr w:type="spellEnd"/>
      <w:r>
        <w:rPr>
          <w:sz w:val="24"/>
          <w:szCs w:val="24"/>
        </w:rPr>
        <w:t>, дер.Ключи и д.Родионово. Рождестве</w:t>
      </w:r>
      <w:r>
        <w:rPr>
          <w:sz w:val="24"/>
          <w:szCs w:val="24"/>
        </w:rPr>
        <w:t>н</w:t>
      </w:r>
      <w:r>
        <w:rPr>
          <w:sz w:val="24"/>
          <w:szCs w:val="24"/>
        </w:rPr>
        <w:t xml:space="preserve">ское сельское поселение  находится в восточной части  Увельского района. </w:t>
      </w:r>
      <w:r w:rsidRPr="00AF3B00">
        <w:rPr>
          <w:sz w:val="24"/>
          <w:szCs w:val="24"/>
        </w:rPr>
        <w:t>Увельский район расположен в средней части Челябинской области, занимая площадь земель в гр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ницах района административно подчиненной территорией 2298,9. км</w:t>
      </w:r>
      <w:proofErr w:type="gramStart"/>
      <w:r w:rsidRPr="00AF3B00">
        <w:rPr>
          <w:sz w:val="24"/>
          <w:szCs w:val="24"/>
          <w:vertAlign w:val="superscript"/>
        </w:rPr>
        <w:t>2</w:t>
      </w:r>
      <w:proofErr w:type="gramEnd"/>
      <w:r w:rsidRPr="00AF3B00">
        <w:rPr>
          <w:sz w:val="24"/>
          <w:szCs w:val="24"/>
        </w:rPr>
        <w:t>, что составляет 3,4% от общей территории области.</w:t>
      </w:r>
      <w:r w:rsidRPr="00AF3B00">
        <w:rPr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</w:t>
      </w:r>
    </w:p>
    <w:p w:rsidR="00013836" w:rsidRPr="00AF3B00" w:rsidRDefault="00013836" w:rsidP="00013836">
      <w:pPr>
        <w:ind w:firstLine="709"/>
        <w:jc w:val="both"/>
        <w:rPr>
          <w:sz w:val="24"/>
          <w:szCs w:val="24"/>
        </w:rPr>
      </w:pPr>
      <w:r w:rsidRPr="00AF3B00">
        <w:rPr>
          <w:spacing w:val="-1"/>
          <w:sz w:val="24"/>
          <w:szCs w:val="24"/>
        </w:rPr>
        <w:lastRenderedPageBreak/>
        <w:t>Расстояние</w:t>
      </w:r>
      <w:r>
        <w:rPr>
          <w:spacing w:val="-1"/>
          <w:sz w:val="24"/>
          <w:szCs w:val="24"/>
        </w:rPr>
        <w:t xml:space="preserve"> от районного центра п</w:t>
      </w:r>
      <w:proofErr w:type="gramStart"/>
      <w:r>
        <w:rPr>
          <w:spacing w:val="-1"/>
          <w:sz w:val="24"/>
          <w:szCs w:val="24"/>
        </w:rPr>
        <w:t>.У</w:t>
      </w:r>
      <w:proofErr w:type="gramEnd"/>
      <w:r>
        <w:rPr>
          <w:spacing w:val="-1"/>
          <w:sz w:val="24"/>
          <w:szCs w:val="24"/>
        </w:rPr>
        <w:t xml:space="preserve">вельский </w:t>
      </w:r>
      <w:r w:rsidRPr="00AF3B00">
        <w:rPr>
          <w:spacing w:val="-1"/>
          <w:sz w:val="24"/>
          <w:szCs w:val="24"/>
        </w:rPr>
        <w:t xml:space="preserve"> до областного центра - города</w:t>
      </w:r>
      <w:r w:rsidRPr="00AF3B00">
        <w:rPr>
          <w:sz w:val="24"/>
          <w:szCs w:val="24"/>
        </w:rPr>
        <w:t xml:space="preserve"> Чел</w:t>
      </w:r>
      <w:r w:rsidRPr="00AF3B00">
        <w:rPr>
          <w:sz w:val="24"/>
          <w:szCs w:val="24"/>
        </w:rPr>
        <w:t>я</w:t>
      </w:r>
      <w:r w:rsidRPr="00AF3B00">
        <w:rPr>
          <w:sz w:val="24"/>
          <w:szCs w:val="24"/>
        </w:rPr>
        <w:t xml:space="preserve">бинска - </w:t>
      </w:r>
      <w:smartTag w:uri="urn:schemas-microsoft-com:office:smarttags" w:element="metricconverter">
        <w:smartTagPr>
          <w:attr w:name="ProductID" w:val="90 км"/>
        </w:smartTagPr>
        <w:r w:rsidRPr="00AF3B00">
          <w:rPr>
            <w:sz w:val="24"/>
            <w:szCs w:val="24"/>
          </w:rPr>
          <w:t>90 км</w:t>
        </w:r>
      </w:smartTag>
      <w:r w:rsidRPr="00AF3B0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</w:p>
    <w:p w:rsidR="00013836" w:rsidRPr="00AF3B00" w:rsidRDefault="00013836" w:rsidP="00013836">
      <w:pPr>
        <w:ind w:firstLine="709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Увельский район расположен в лесостепной зоне, в водоразделе 3-х рек: </w:t>
      </w:r>
      <w:proofErr w:type="spellStart"/>
      <w:r w:rsidRPr="00AF3B00">
        <w:rPr>
          <w:sz w:val="24"/>
          <w:szCs w:val="24"/>
        </w:rPr>
        <w:t>Кабанка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Сухарыш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Увелька</w:t>
      </w:r>
      <w:proofErr w:type="spellEnd"/>
      <w:r w:rsidRPr="00AF3B00">
        <w:rPr>
          <w:sz w:val="24"/>
          <w:szCs w:val="24"/>
        </w:rPr>
        <w:t>. На территории района расположено 95 крупных озер, множество мелких озер, кроме того, в районе имеется 20 озер с совершенно разным составом воды и дна.</w:t>
      </w:r>
      <w:r>
        <w:rPr>
          <w:sz w:val="24"/>
          <w:szCs w:val="24"/>
        </w:rPr>
        <w:t xml:space="preserve"> На территории Рождественского сельского поселения находятся самые крупные озера Увельского района: оз. </w:t>
      </w:r>
      <w:proofErr w:type="spellStart"/>
      <w:r>
        <w:rPr>
          <w:sz w:val="24"/>
          <w:szCs w:val="24"/>
        </w:rPr>
        <w:t>Дуванкуль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оз</w:t>
      </w:r>
      <w:proofErr w:type="gramStart"/>
      <w:r>
        <w:rPr>
          <w:sz w:val="24"/>
          <w:szCs w:val="24"/>
        </w:rPr>
        <w:t>.М</w:t>
      </w:r>
      <w:proofErr w:type="gramEnd"/>
      <w:r>
        <w:rPr>
          <w:sz w:val="24"/>
          <w:szCs w:val="24"/>
        </w:rPr>
        <w:t>ышайкуль</w:t>
      </w:r>
      <w:proofErr w:type="spellEnd"/>
      <w:r>
        <w:rPr>
          <w:sz w:val="24"/>
          <w:szCs w:val="24"/>
        </w:rPr>
        <w:t xml:space="preserve"> </w:t>
      </w:r>
    </w:p>
    <w:p w:rsidR="00013836" w:rsidRPr="00AF3B00" w:rsidRDefault="00013836" w:rsidP="00013836">
      <w:pPr>
        <w:ind w:firstLine="709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Климат района - континентальный с резкими колебаниями температур. Преобл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дающее направление ветров - юго-западного и северного направлений. Продолжител</w:t>
      </w:r>
      <w:r w:rsidRPr="00AF3B00">
        <w:rPr>
          <w:sz w:val="24"/>
          <w:szCs w:val="24"/>
        </w:rPr>
        <w:t>ь</w:t>
      </w:r>
      <w:r w:rsidRPr="00AF3B00">
        <w:rPr>
          <w:sz w:val="24"/>
          <w:szCs w:val="24"/>
        </w:rPr>
        <w:t>ность безморозного периода в среднем 137 дней. Количество осадков составляет, в сре</w:t>
      </w:r>
      <w:r w:rsidRPr="00AF3B00">
        <w:rPr>
          <w:sz w:val="24"/>
          <w:szCs w:val="24"/>
        </w:rPr>
        <w:t>д</w:t>
      </w:r>
      <w:r w:rsidRPr="00AF3B00">
        <w:rPr>
          <w:sz w:val="24"/>
          <w:szCs w:val="24"/>
        </w:rPr>
        <w:t xml:space="preserve">нем, </w:t>
      </w:r>
      <w:smartTag w:uri="urn:schemas-microsoft-com:office:smarttags" w:element="metricconverter">
        <w:smartTagPr>
          <w:attr w:name="ProductID" w:val="340 мм"/>
        </w:smartTagPr>
        <w:r w:rsidRPr="00AF3B00">
          <w:rPr>
            <w:sz w:val="24"/>
            <w:szCs w:val="24"/>
          </w:rPr>
          <w:t>340 мм</w:t>
        </w:r>
      </w:smartTag>
      <w:r w:rsidRPr="00AF3B00">
        <w:rPr>
          <w:sz w:val="24"/>
          <w:szCs w:val="24"/>
        </w:rPr>
        <w:t xml:space="preserve"> в год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 xml:space="preserve">Особенности </w:t>
      </w:r>
      <w:proofErr w:type="gramStart"/>
      <w:r w:rsidRPr="00AF3B00">
        <w:rPr>
          <w:sz w:val="24"/>
          <w:szCs w:val="24"/>
        </w:rPr>
        <w:t>природных</w:t>
      </w:r>
      <w:proofErr w:type="gramEnd"/>
      <w:r w:rsidRPr="00AF3B00">
        <w:rPr>
          <w:sz w:val="24"/>
          <w:szCs w:val="24"/>
        </w:rPr>
        <w:t xml:space="preserve"> условии следующие: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>- климат - теплый, незначительно засушливый;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>- рельеф - холмисто-увалистый и прорезан неглубокими долинами рек;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 xml:space="preserve">- гидрографическая сеть развита сравнительно слабо и представлена реками </w:t>
      </w:r>
      <w:proofErr w:type="spellStart"/>
      <w:r w:rsidRPr="00AF3B00">
        <w:rPr>
          <w:sz w:val="24"/>
          <w:szCs w:val="24"/>
        </w:rPr>
        <w:t>Увелька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Кабанка</w:t>
      </w:r>
      <w:proofErr w:type="spellEnd"/>
      <w:r w:rsidRPr="00AF3B00">
        <w:rPr>
          <w:sz w:val="24"/>
          <w:szCs w:val="24"/>
        </w:rPr>
        <w:t xml:space="preserve">, Санарка, </w:t>
      </w:r>
      <w:proofErr w:type="spellStart"/>
      <w:r w:rsidRPr="00AF3B00">
        <w:rPr>
          <w:sz w:val="24"/>
          <w:szCs w:val="24"/>
        </w:rPr>
        <w:t>Сухарыш</w:t>
      </w:r>
      <w:proofErr w:type="spellEnd"/>
      <w:r w:rsidRPr="00AF3B00">
        <w:rPr>
          <w:sz w:val="24"/>
          <w:szCs w:val="24"/>
        </w:rPr>
        <w:t xml:space="preserve">; имеется ряд озер, наиболее крупные из них </w:t>
      </w:r>
      <w:proofErr w:type="spellStart"/>
      <w:r w:rsidRPr="00AF3B00">
        <w:rPr>
          <w:sz w:val="24"/>
          <w:szCs w:val="24"/>
        </w:rPr>
        <w:t>М</w:t>
      </w:r>
      <w:r w:rsidRPr="00AF3B00">
        <w:rPr>
          <w:sz w:val="24"/>
          <w:szCs w:val="24"/>
        </w:rPr>
        <w:t>ы</w:t>
      </w:r>
      <w:r w:rsidRPr="00AF3B00">
        <w:rPr>
          <w:sz w:val="24"/>
          <w:szCs w:val="24"/>
        </w:rPr>
        <w:t>шайкуяь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Дуванкуль</w:t>
      </w:r>
      <w:proofErr w:type="spellEnd"/>
      <w:r w:rsidRPr="00AF3B00">
        <w:rPr>
          <w:sz w:val="24"/>
          <w:szCs w:val="24"/>
        </w:rPr>
        <w:t>;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>- леса имеют санитарно-гигиеническое, рекреационное, почвозащитное и лесох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зяйственное значение;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>- нерудные ископаемые представлены формовочными песками, огнеупорными глинами, строительными песками и строительным камнем.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>Ведущей отраслью района является сельское хозяйство. Располагая 3,2</w:t>
      </w:r>
      <w:r w:rsidRPr="00AF3B00">
        <w:rPr>
          <w:i/>
          <w:iCs/>
          <w:sz w:val="24"/>
          <w:szCs w:val="24"/>
        </w:rPr>
        <w:t xml:space="preserve">% </w:t>
      </w:r>
      <w:r w:rsidRPr="00AF3B00">
        <w:rPr>
          <w:sz w:val="24"/>
          <w:szCs w:val="24"/>
        </w:rPr>
        <w:t>сельск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хозяйственных угодий области, сельскохозяйственные предприятия производят 4,1% зерна, 3,0% молока, 4,75% мяса всех видов от областных показателей.</w:t>
      </w:r>
      <w:r>
        <w:rPr>
          <w:sz w:val="24"/>
          <w:szCs w:val="24"/>
        </w:rPr>
        <w:t xml:space="preserve"> На территории Рождественского сельского поселения расположено два свиноводческих комплекса на 20 тыс. голов.</w:t>
      </w:r>
    </w:p>
    <w:p w:rsidR="00013836" w:rsidRPr="00AF3B00" w:rsidRDefault="00013836" w:rsidP="00013836">
      <w:pPr>
        <w:ind w:firstLine="709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Промышленность представлена горнодобывающей отраслью.</w:t>
      </w:r>
    </w:p>
    <w:p w:rsidR="00013836" w:rsidRPr="00AF3B00" w:rsidRDefault="00013836" w:rsidP="00013836">
      <w:pPr>
        <w:ind w:firstLine="709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В транспортном отношении территория обслуживается железнодорожным и а</w:t>
      </w:r>
      <w:r w:rsidRPr="00AF3B00">
        <w:rPr>
          <w:sz w:val="24"/>
          <w:szCs w:val="24"/>
        </w:rPr>
        <w:t>в</w:t>
      </w:r>
      <w:r w:rsidRPr="00AF3B00">
        <w:rPr>
          <w:sz w:val="24"/>
          <w:szCs w:val="24"/>
        </w:rPr>
        <w:t>томобильным транспортом. Через район проходит крупная железнодорожная магистраль Челябинск-Оренбу</w:t>
      </w:r>
      <w:proofErr w:type="gramStart"/>
      <w:r w:rsidRPr="00AF3B00">
        <w:rPr>
          <w:sz w:val="24"/>
          <w:szCs w:val="24"/>
        </w:rPr>
        <w:t>рг с гр</w:t>
      </w:r>
      <w:proofErr w:type="gramEnd"/>
      <w:r w:rsidRPr="00AF3B00">
        <w:rPr>
          <w:sz w:val="24"/>
          <w:szCs w:val="24"/>
        </w:rPr>
        <w:t xml:space="preserve">узопассажирской станцией </w:t>
      </w:r>
      <w:proofErr w:type="spellStart"/>
      <w:r w:rsidRPr="00AF3B00">
        <w:rPr>
          <w:sz w:val="24"/>
          <w:szCs w:val="24"/>
        </w:rPr>
        <w:t>Нижне-Увельская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Упрун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Форм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чево</w:t>
      </w:r>
      <w:proofErr w:type="spellEnd"/>
      <w:r w:rsidRPr="00AF3B00">
        <w:rPr>
          <w:sz w:val="24"/>
          <w:szCs w:val="24"/>
        </w:rPr>
        <w:t>.</w:t>
      </w:r>
    </w:p>
    <w:p w:rsidR="00013836" w:rsidRPr="00AF3B00" w:rsidRDefault="00013836" w:rsidP="00013836">
      <w:pPr>
        <w:shd w:val="clear" w:color="auto" w:fill="FFFFFF"/>
        <w:tabs>
          <w:tab w:val="left" w:pos="120"/>
        </w:tabs>
        <w:ind w:firstLine="601"/>
        <w:rPr>
          <w:sz w:val="24"/>
          <w:szCs w:val="24"/>
        </w:rPr>
      </w:pPr>
      <w:r w:rsidRPr="00AF3B00">
        <w:rPr>
          <w:sz w:val="24"/>
          <w:szCs w:val="24"/>
        </w:rPr>
        <w:t xml:space="preserve">По территории проходит автодорога федерального значения А310 </w:t>
      </w:r>
      <w:r w:rsidRPr="00AF3B00">
        <w:rPr>
          <w:rFonts w:eastAsia="Calibri"/>
          <w:sz w:val="24"/>
          <w:szCs w:val="24"/>
        </w:rPr>
        <w:t>«Челябинск – Троицк - граница с Республикой Казахстан» - 34км</w:t>
      </w:r>
      <w:r w:rsidRPr="00AF3B00">
        <w:rPr>
          <w:sz w:val="24"/>
          <w:szCs w:val="24"/>
        </w:rPr>
        <w:t xml:space="preserve">  и областные автодороги общего пользования общей протяженностью 278,125км.</w:t>
      </w:r>
    </w:p>
    <w:p w:rsidR="00013836" w:rsidRDefault="00013836" w:rsidP="00013836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Увельский район граничит: на юге – с землями Троицкого; на востоке – Октябр</w:t>
      </w:r>
      <w:r w:rsidRPr="00AF3B00">
        <w:rPr>
          <w:sz w:val="24"/>
          <w:szCs w:val="24"/>
        </w:rPr>
        <w:t>ь</w:t>
      </w:r>
      <w:r w:rsidRPr="00AF3B00">
        <w:rPr>
          <w:sz w:val="24"/>
          <w:szCs w:val="24"/>
        </w:rPr>
        <w:t xml:space="preserve">ского; на западе – </w:t>
      </w:r>
      <w:proofErr w:type="spellStart"/>
      <w:r w:rsidRPr="00AF3B00">
        <w:rPr>
          <w:sz w:val="24"/>
          <w:szCs w:val="24"/>
        </w:rPr>
        <w:t>Еткульского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Чебаркульского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Пластовского</w:t>
      </w:r>
      <w:proofErr w:type="spellEnd"/>
      <w:r w:rsidRPr="00AF3B00">
        <w:rPr>
          <w:sz w:val="24"/>
          <w:szCs w:val="24"/>
        </w:rPr>
        <w:t xml:space="preserve">; на севере – </w:t>
      </w:r>
      <w:proofErr w:type="spellStart"/>
      <w:r w:rsidRPr="00AF3B00">
        <w:rPr>
          <w:sz w:val="24"/>
          <w:szCs w:val="24"/>
        </w:rPr>
        <w:t>Еманжели</w:t>
      </w:r>
      <w:r w:rsidRPr="00AF3B00">
        <w:rPr>
          <w:sz w:val="24"/>
          <w:szCs w:val="24"/>
        </w:rPr>
        <w:t>н</w:t>
      </w:r>
      <w:r w:rsidRPr="00AF3B00">
        <w:rPr>
          <w:sz w:val="24"/>
          <w:szCs w:val="24"/>
        </w:rPr>
        <w:t>ского</w:t>
      </w:r>
      <w:proofErr w:type="spellEnd"/>
      <w:r w:rsidRPr="00AF3B00">
        <w:rPr>
          <w:sz w:val="24"/>
          <w:szCs w:val="24"/>
        </w:rPr>
        <w:t xml:space="preserve"> и </w:t>
      </w:r>
      <w:proofErr w:type="spellStart"/>
      <w:r w:rsidRPr="00AF3B00">
        <w:rPr>
          <w:sz w:val="24"/>
          <w:szCs w:val="24"/>
        </w:rPr>
        <w:t>Еткульского</w:t>
      </w:r>
      <w:proofErr w:type="spellEnd"/>
      <w:r w:rsidRPr="00AF3B00">
        <w:rPr>
          <w:sz w:val="24"/>
          <w:szCs w:val="24"/>
        </w:rPr>
        <w:t xml:space="preserve"> муниципальных районов. Земли </w:t>
      </w:r>
      <w:proofErr w:type="spellStart"/>
      <w:r w:rsidRPr="00AF3B00">
        <w:rPr>
          <w:sz w:val="24"/>
          <w:szCs w:val="24"/>
        </w:rPr>
        <w:t>Южноуральского</w:t>
      </w:r>
      <w:proofErr w:type="spellEnd"/>
      <w:r w:rsidRPr="00AF3B00">
        <w:rPr>
          <w:sz w:val="24"/>
          <w:szCs w:val="24"/>
        </w:rPr>
        <w:t xml:space="preserve"> городского окр</w:t>
      </w:r>
      <w:r w:rsidRPr="00AF3B00">
        <w:rPr>
          <w:sz w:val="24"/>
          <w:szCs w:val="24"/>
        </w:rPr>
        <w:t>у</w:t>
      </w:r>
      <w:r w:rsidRPr="00AF3B00">
        <w:rPr>
          <w:sz w:val="24"/>
          <w:szCs w:val="24"/>
        </w:rPr>
        <w:t>га территориально расположены внутри Увельского района.</w:t>
      </w:r>
    </w:p>
    <w:p w:rsidR="00013836" w:rsidRPr="00AF3B00" w:rsidRDefault="00013836" w:rsidP="00013836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Увельский район состоит из 10 сельских поселений: </w:t>
      </w:r>
      <w:proofErr w:type="spellStart"/>
      <w:r w:rsidRPr="00AF3B00">
        <w:rPr>
          <w:sz w:val="24"/>
          <w:szCs w:val="24"/>
        </w:rPr>
        <w:t>Увельское</w:t>
      </w:r>
      <w:proofErr w:type="spellEnd"/>
      <w:r w:rsidRPr="00AF3B00">
        <w:rPr>
          <w:sz w:val="24"/>
          <w:szCs w:val="24"/>
        </w:rPr>
        <w:t>, Каменское, Кра</w:t>
      </w:r>
      <w:r w:rsidRPr="00AF3B00">
        <w:rPr>
          <w:sz w:val="24"/>
          <w:szCs w:val="24"/>
        </w:rPr>
        <w:t>с</w:t>
      </w:r>
      <w:r w:rsidRPr="00AF3B00">
        <w:rPr>
          <w:sz w:val="24"/>
          <w:szCs w:val="24"/>
        </w:rPr>
        <w:t xml:space="preserve">носельское, </w:t>
      </w:r>
      <w:proofErr w:type="spellStart"/>
      <w:r w:rsidRPr="00AF3B00">
        <w:rPr>
          <w:sz w:val="24"/>
          <w:szCs w:val="24"/>
        </w:rPr>
        <w:t>Половинское</w:t>
      </w:r>
      <w:proofErr w:type="spellEnd"/>
      <w:r w:rsidRPr="00AF3B00">
        <w:rPr>
          <w:sz w:val="24"/>
          <w:szCs w:val="24"/>
        </w:rPr>
        <w:t xml:space="preserve">, Рождественское, Хуторское, Петровское, </w:t>
      </w:r>
      <w:proofErr w:type="spellStart"/>
      <w:r w:rsidRPr="00AF3B00">
        <w:rPr>
          <w:sz w:val="24"/>
          <w:szCs w:val="24"/>
        </w:rPr>
        <w:t>Хомутининское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Мордвиновское</w:t>
      </w:r>
      <w:proofErr w:type="spell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Кичигинское</w:t>
      </w:r>
      <w:proofErr w:type="spellEnd"/>
      <w:r w:rsidRPr="00AF3B00">
        <w:rPr>
          <w:sz w:val="24"/>
          <w:szCs w:val="24"/>
        </w:rPr>
        <w:t>. В районе имеется 41 населенный пункт. Центр Увельск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го района - п. Увельский.</w:t>
      </w:r>
    </w:p>
    <w:p w:rsidR="00013836" w:rsidRPr="00AF3B00" w:rsidRDefault="00013836" w:rsidP="00013836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По состоянию на 01.01.2016 года численность населения Увельского района составляет 31,2 тыс. человек. Среднегодовая численность экономически активного насел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ния составляет 12,9 тыс. человек. Численность безработных, зарегистрированных в службе занятости населения, составляет 0,1 тыс. человек. Численность пенсионеров с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ставляет 8,0 тыс. человек.</w:t>
      </w:r>
    </w:p>
    <w:p w:rsidR="00013836" w:rsidRPr="00AF3B00" w:rsidRDefault="00013836" w:rsidP="00013836">
      <w:pPr>
        <w:tabs>
          <w:tab w:val="left" w:pos="120"/>
        </w:tabs>
        <w:ind w:firstLine="601"/>
        <w:rPr>
          <w:sz w:val="24"/>
          <w:szCs w:val="24"/>
        </w:rPr>
      </w:pPr>
      <w:proofErr w:type="gramStart"/>
      <w:r w:rsidRPr="00AF3B00">
        <w:rPr>
          <w:sz w:val="24"/>
          <w:szCs w:val="24"/>
        </w:rPr>
        <w:t>По национальному составу: русские - 29,0 тыс. человек (90%), украинцы - 0,9 тыс. человек (3%), татары -0,5 тыс. человек (2%), белорусы - 0,3 тыс. человек (1%), башкиры - 0,2 тыс. человек (1%), прочие национальности - 1,1 тыс. человек (менее 1 %).</w:t>
      </w:r>
      <w:proofErr w:type="gramEnd"/>
    </w:p>
    <w:p w:rsidR="00013836" w:rsidRPr="00AF3B00" w:rsidRDefault="00013836" w:rsidP="00013836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Общая площадь земельного фонда Увельского района составляет 229,9 тыс. га, в т.ч. площадь земель сельскохозяйственного назначения - 177,5 тыс. га.</w:t>
      </w:r>
    </w:p>
    <w:p w:rsidR="00013836" w:rsidRPr="00AF3B00" w:rsidRDefault="00013836" w:rsidP="00013836">
      <w:pPr>
        <w:tabs>
          <w:tab w:val="left" w:pos="120"/>
        </w:tabs>
        <w:ind w:firstLine="601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Удельный вес промышленных предприятий составляет 71%, предприятий сельск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 xml:space="preserve">го хозяйства 7%, строительных предприятий 4%, </w:t>
      </w:r>
      <w:r w:rsidRPr="00AF3B00">
        <w:rPr>
          <w:spacing w:val="-1"/>
          <w:sz w:val="24"/>
          <w:szCs w:val="24"/>
        </w:rPr>
        <w:t xml:space="preserve">торговли и общественного питания 3%, прочей коммерческой деятельности </w:t>
      </w:r>
      <w:r w:rsidRPr="00AF3B00">
        <w:rPr>
          <w:sz w:val="24"/>
          <w:szCs w:val="24"/>
        </w:rPr>
        <w:t>15%.</w:t>
      </w:r>
    </w:p>
    <w:p w:rsidR="00013836" w:rsidRPr="00AF3B00" w:rsidRDefault="00013836" w:rsidP="00013836">
      <w:pPr>
        <w:ind w:firstLine="851"/>
        <w:jc w:val="both"/>
        <w:rPr>
          <w:noProof/>
          <w:sz w:val="24"/>
          <w:szCs w:val="24"/>
        </w:rPr>
      </w:pPr>
      <w:r w:rsidRPr="00AF3B00">
        <w:rPr>
          <w:color w:val="252525"/>
          <w:sz w:val="24"/>
          <w:szCs w:val="24"/>
        </w:rPr>
        <w:lastRenderedPageBreak/>
        <w:t>В районе ежегодно проводятся летние и зимние спартакиады, Дни культуры сельских территорий, Дни сельских территорий. Увельский район неоднократно стан</w:t>
      </w:r>
      <w:r w:rsidRPr="00AF3B00">
        <w:rPr>
          <w:color w:val="252525"/>
          <w:sz w:val="24"/>
          <w:szCs w:val="24"/>
        </w:rPr>
        <w:t>о</w:t>
      </w:r>
      <w:r w:rsidRPr="00AF3B00">
        <w:rPr>
          <w:color w:val="252525"/>
          <w:sz w:val="24"/>
          <w:szCs w:val="24"/>
        </w:rPr>
        <w:t>вился местом проведения крупных спортивных мероприятий: II Всероссийские сельские спортивные игры, II летняя Спартакиада учащихся России, чемпионат Европы по гор</w:t>
      </w:r>
      <w:r w:rsidRPr="00AF3B00">
        <w:rPr>
          <w:color w:val="252525"/>
          <w:sz w:val="24"/>
          <w:szCs w:val="24"/>
        </w:rPr>
        <w:t>о</w:t>
      </w:r>
      <w:r w:rsidRPr="00AF3B00">
        <w:rPr>
          <w:color w:val="252525"/>
          <w:sz w:val="24"/>
          <w:szCs w:val="24"/>
        </w:rPr>
        <w:t xml:space="preserve">дошному спорту, чемпионат России по русской лапте, международный турнир по самбо «Дружба» и </w:t>
      </w:r>
      <w:proofErr w:type="spellStart"/>
      <w:proofErr w:type="gramStart"/>
      <w:r w:rsidRPr="00AF3B00">
        <w:rPr>
          <w:color w:val="252525"/>
          <w:sz w:val="24"/>
          <w:szCs w:val="24"/>
        </w:rPr>
        <w:t>др</w:t>
      </w:r>
      <w:proofErr w:type="spellEnd"/>
      <w:proofErr w:type="gramEnd"/>
    </w:p>
    <w:p w:rsidR="00013836" w:rsidRPr="00AF3B00" w:rsidRDefault="00013836" w:rsidP="00013836">
      <w:pPr>
        <w:shd w:val="clear" w:color="auto" w:fill="FFFFFF"/>
        <w:spacing w:before="120"/>
        <w:jc w:val="both"/>
        <w:rPr>
          <w:color w:val="252525"/>
          <w:sz w:val="24"/>
          <w:szCs w:val="24"/>
        </w:rPr>
      </w:pPr>
      <w:r w:rsidRPr="00AF3B00">
        <w:rPr>
          <w:color w:val="252525"/>
          <w:sz w:val="24"/>
          <w:szCs w:val="24"/>
        </w:rPr>
        <w:tab/>
      </w:r>
      <w:proofErr w:type="gramStart"/>
      <w:r w:rsidRPr="00AF3B00">
        <w:rPr>
          <w:color w:val="252525"/>
          <w:sz w:val="24"/>
          <w:szCs w:val="24"/>
        </w:rPr>
        <w:t>Система образования включает в себя 23 школы (13 средних общеобразовател</w:t>
      </w:r>
      <w:r w:rsidRPr="00AF3B00">
        <w:rPr>
          <w:color w:val="252525"/>
          <w:sz w:val="24"/>
          <w:szCs w:val="24"/>
        </w:rPr>
        <w:t>ь</w:t>
      </w:r>
      <w:r w:rsidRPr="00AF3B00">
        <w:rPr>
          <w:color w:val="252525"/>
          <w:sz w:val="24"/>
          <w:szCs w:val="24"/>
        </w:rPr>
        <w:t>ных, 7 основных общеобразовательных, 3 начальные), 22 детских дошкольных учрежд</w:t>
      </w:r>
      <w:r w:rsidRPr="00AF3B00">
        <w:rPr>
          <w:color w:val="252525"/>
          <w:sz w:val="24"/>
          <w:szCs w:val="24"/>
        </w:rPr>
        <w:t>е</w:t>
      </w:r>
      <w:r w:rsidRPr="00AF3B00">
        <w:rPr>
          <w:color w:val="252525"/>
          <w:sz w:val="24"/>
          <w:szCs w:val="24"/>
        </w:rPr>
        <w:t>ний, 3 учреждения дополнительного образования, учебно-производственный комбинат, детско-юношеская спортивная школа (на протяжении многих лет занимает 1 место по области среди сельских районов).</w:t>
      </w:r>
      <w:proofErr w:type="gramEnd"/>
    </w:p>
    <w:p w:rsidR="00013836" w:rsidRPr="00AF3B00" w:rsidRDefault="00013836" w:rsidP="00013836">
      <w:pPr>
        <w:shd w:val="clear" w:color="auto" w:fill="FFFFFF"/>
        <w:spacing w:before="120"/>
        <w:jc w:val="both"/>
        <w:rPr>
          <w:color w:val="252525"/>
          <w:sz w:val="24"/>
          <w:szCs w:val="24"/>
        </w:rPr>
      </w:pPr>
      <w:r w:rsidRPr="00AF3B00">
        <w:rPr>
          <w:color w:val="252525"/>
          <w:sz w:val="24"/>
          <w:szCs w:val="24"/>
        </w:rPr>
        <w:tab/>
        <w:t>Абсолютная успеваемость в школах района составляет 93 %.Качественная усп</w:t>
      </w:r>
      <w:r w:rsidRPr="00AF3B00">
        <w:rPr>
          <w:color w:val="252525"/>
          <w:sz w:val="24"/>
          <w:szCs w:val="24"/>
        </w:rPr>
        <w:t>е</w:t>
      </w:r>
      <w:r w:rsidRPr="00AF3B00">
        <w:rPr>
          <w:color w:val="252525"/>
          <w:sz w:val="24"/>
          <w:szCs w:val="24"/>
        </w:rPr>
        <w:t>ваемость составляет 32 %.</w:t>
      </w:r>
    </w:p>
    <w:p w:rsidR="00013836" w:rsidRPr="00AF3B00" w:rsidRDefault="00013836" w:rsidP="00013836">
      <w:pPr>
        <w:shd w:val="clear" w:color="auto" w:fill="FFFFFF"/>
        <w:spacing w:before="120"/>
        <w:jc w:val="both"/>
        <w:rPr>
          <w:color w:val="252525"/>
          <w:sz w:val="24"/>
          <w:szCs w:val="24"/>
        </w:rPr>
      </w:pPr>
      <w:r w:rsidRPr="00AF3B00">
        <w:rPr>
          <w:color w:val="252525"/>
          <w:sz w:val="24"/>
          <w:szCs w:val="24"/>
        </w:rPr>
        <w:tab/>
        <w:t>В районе оборудован 21 компьютерный класс, работает межшкольный методич</w:t>
      </w:r>
      <w:r w:rsidRPr="00AF3B00">
        <w:rPr>
          <w:color w:val="252525"/>
          <w:sz w:val="24"/>
          <w:szCs w:val="24"/>
        </w:rPr>
        <w:t>е</w:t>
      </w:r>
      <w:r w:rsidRPr="00AF3B00">
        <w:rPr>
          <w:color w:val="252525"/>
          <w:sz w:val="24"/>
          <w:szCs w:val="24"/>
        </w:rPr>
        <w:t>ский центр. В областном смотре-конкурсе по организации летнего отдыха детей район держит первенство. По результатам ЕГЭ Увельский район назван в числе лучших сел</w:t>
      </w:r>
      <w:r w:rsidRPr="00AF3B00">
        <w:rPr>
          <w:color w:val="252525"/>
          <w:sz w:val="24"/>
          <w:szCs w:val="24"/>
        </w:rPr>
        <w:t>ь</w:t>
      </w:r>
      <w:r w:rsidRPr="00AF3B00">
        <w:rPr>
          <w:color w:val="252525"/>
          <w:sz w:val="24"/>
          <w:szCs w:val="24"/>
        </w:rPr>
        <w:t xml:space="preserve">ских районов области. </w:t>
      </w:r>
      <w:r w:rsidRPr="00AF3B00">
        <w:rPr>
          <w:color w:val="252525"/>
          <w:sz w:val="24"/>
          <w:szCs w:val="24"/>
        </w:rPr>
        <w:tab/>
        <w:t>На протяжении ряда лет Увельский район занимает 1 место в областной Спартакиаде школьников.</w:t>
      </w:r>
    </w:p>
    <w:p w:rsidR="00013836" w:rsidRPr="00AF3B00" w:rsidRDefault="00013836" w:rsidP="00013836">
      <w:pPr>
        <w:jc w:val="center"/>
        <w:rPr>
          <w:b/>
          <w:sz w:val="24"/>
          <w:szCs w:val="24"/>
        </w:rPr>
      </w:pPr>
    </w:p>
    <w:p w:rsidR="00013836" w:rsidRPr="00AF3B00" w:rsidRDefault="00013836" w:rsidP="00013836">
      <w:pPr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Рождественское сельское поселение расположено в восточной части района. Северная часть Рождественского сельского поселения  проходят по границе Увельского района с </w:t>
      </w:r>
      <w:proofErr w:type="spellStart"/>
      <w:r w:rsidRPr="00AF3B00">
        <w:rPr>
          <w:sz w:val="24"/>
          <w:szCs w:val="24"/>
        </w:rPr>
        <w:t>Еткульским</w:t>
      </w:r>
      <w:proofErr w:type="spellEnd"/>
      <w:r w:rsidRPr="00AF3B00">
        <w:rPr>
          <w:sz w:val="24"/>
          <w:szCs w:val="24"/>
        </w:rPr>
        <w:t xml:space="preserve"> районом. На юге Рождественское сельское поселение граничит с Троицким районом, на северо-западе – с </w:t>
      </w:r>
      <w:proofErr w:type="spellStart"/>
      <w:r w:rsidRPr="00AF3B00">
        <w:rPr>
          <w:sz w:val="24"/>
          <w:szCs w:val="24"/>
        </w:rPr>
        <w:t>Хомутининским</w:t>
      </w:r>
      <w:proofErr w:type="spellEnd"/>
      <w:r w:rsidRPr="00AF3B00">
        <w:rPr>
          <w:sz w:val="24"/>
          <w:szCs w:val="24"/>
        </w:rPr>
        <w:t xml:space="preserve"> сельским поселением, на юго-западе с Хуторским сельским поселением, в северо-восточной части – с Петровским сельским поселением, в юго-восточной части – с </w:t>
      </w:r>
      <w:proofErr w:type="spellStart"/>
      <w:r w:rsidRPr="00AF3B00">
        <w:rPr>
          <w:sz w:val="24"/>
          <w:szCs w:val="24"/>
        </w:rPr>
        <w:t>Мордвиновским</w:t>
      </w:r>
      <w:proofErr w:type="spellEnd"/>
      <w:r w:rsidRPr="00AF3B00">
        <w:rPr>
          <w:sz w:val="24"/>
          <w:szCs w:val="24"/>
        </w:rPr>
        <w:t xml:space="preserve"> сельским поселением.</w:t>
      </w:r>
    </w:p>
    <w:p w:rsidR="00013836" w:rsidRPr="00AF3B00" w:rsidRDefault="00013836" w:rsidP="00013836">
      <w:pPr>
        <w:ind w:firstLine="902"/>
        <w:jc w:val="both"/>
        <w:rPr>
          <w:b/>
          <w:i/>
          <w:noProof/>
          <w:sz w:val="24"/>
          <w:szCs w:val="24"/>
        </w:rPr>
      </w:pPr>
    </w:p>
    <w:p w:rsidR="00013836" w:rsidRPr="00AF3B00" w:rsidRDefault="00013836" w:rsidP="00013836">
      <w:pPr>
        <w:ind w:left="113" w:right="113"/>
        <w:jc w:val="center"/>
        <w:rPr>
          <w:b/>
          <w:i/>
          <w:noProof/>
          <w:sz w:val="24"/>
          <w:szCs w:val="24"/>
        </w:rPr>
        <w:sectPr w:rsidR="00013836" w:rsidRPr="00AF3B00" w:rsidSect="00D53AF4">
          <w:footerReference w:type="default" r:id="rId7"/>
          <w:pgSz w:w="11906" w:h="16838"/>
          <w:pgMar w:top="709" w:right="424" w:bottom="1134" w:left="1701" w:header="708" w:footer="708" w:gutter="0"/>
          <w:cols w:space="708"/>
          <w:titlePg/>
          <w:docGrid w:linePitch="360"/>
        </w:sect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29"/>
      </w:tblGrid>
      <w:tr w:rsidR="00013836" w:rsidTr="007A2C67">
        <w:trPr>
          <w:cantSplit/>
          <w:trHeight w:val="14732"/>
        </w:trPr>
        <w:tc>
          <w:tcPr>
            <w:tcW w:w="9429" w:type="dxa"/>
            <w:textDirection w:val="btLr"/>
          </w:tcPr>
          <w:p w:rsidR="00013836" w:rsidRDefault="00013836" w:rsidP="007A2C67">
            <w:pPr>
              <w:ind w:left="113" w:right="113"/>
              <w:jc w:val="center"/>
              <w:rPr>
                <w:b/>
                <w:i/>
                <w:noProof/>
                <w:sz w:val="28"/>
                <w:szCs w:val="28"/>
              </w:rPr>
            </w:pPr>
            <w:r w:rsidRPr="00D0313C">
              <w:rPr>
                <w:b/>
                <w:i/>
                <w:noProof/>
                <w:sz w:val="28"/>
                <w:szCs w:val="28"/>
              </w:rPr>
              <w:lastRenderedPageBreak/>
              <w:t xml:space="preserve">Положение </w:t>
            </w:r>
            <w:r>
              <w:rPr>
                <w:b/>
                <w:i/>
                <w:noProof/>
                <w:sz w:val="28"/>
                <w:szCs w:val="28"/>
              </w:rPr>
              <w:t>Рождественс</w:t>
            </w:r>
            <w:r w:rsidRPr="00D0313C">
              <w:rPr>
                <w:b/>
                <w:i/>
                <w:noProof/>
                <w:sz w:val="28"/>
                <w:szCs w:val="28"/>
              </w:rPr>
              <w:t xml:space="preserve">кого сельского поселения </w:t>
            </w:r>
            <w:r w:rsidRPr="00D0313C">
              <w:rPr>
                <w:sz w:val="28"/>
                <w:szCs w:val="28"/>
              </w:rPr>
              <w:t xml:space="preserve"> </w:t>
            </w:r>
            <w:r w:rsidRPr="00D0313C">
              <w:rPr>
                <w:b/>
                <w:i/>
                <w:noProof/>
                <w:sz w:val="28"/>
                <w:szCs w:val="28"/>
              </w:rPr>
              <w:t>в системе расселения Увельского района.</w:t>
            </w:r>
          </w:p>
          <w:p w:rsidR="00013836" w:rsidRDefault="00013836" w:rsidP="007A2C67">
            <w:pPr>
              <w:ind w:left="113" w:right="113"/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013836" w:rsidRPr="00D0313C" w:rsidRDefault="00013836" w:rsidP="007A2C67">
            <w:pPr>
              <w:ind w:left="113" w:right="113"/>
              <w:jc w:val="center"/>
              <w:rPr>
                <w:b/>
                <w:i/>
                <w:noProof/>
                <w:sz w:val="28"/>
                <w:szCs w:val="28"/>
              </w:rPr>
            </w:pPr>
          </w:p>
          <w:p w:rsidR="00013836" w:rsidRDefault="00013836" w:rsidP="007A2C67">
            <w:pPr>
              <w:ind w:left="113" w:right="113"/>
              <w:jc w:val="both"/>
              <w:rPr>
                <w:sz w:val="24"/>
                <w:szCs w:val="24"/>
              </w:rPr>
            </w:pPr>
            <w:r w:rsidRPr="007B2F20">
              <w:rPr>
                <w:noProof/>
                <w:sz w:val="24"/>
                <w:szCs w:val="24"/>
              </w:rPr>
              <w:drawing>
                <wp:inline distT="0" distB="0" distL="0" distR="0">
                  <wp:extent cx="5264785" cy="8761095"/>
                  <wp:effectExtent l="19050" t="0" r="0" b="0"/>
                  <wp:docPr id="11" name="Рисунок 1" descr="Административное деление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Административное деление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4785" cy="8761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836" w:rsidRPr="00AF3B00" w:rsidRDefault="00013836" w:rsidP="00013836">
      <w:pPr>
        <w:jc w:val="both"/>
        <w:rPr>
          <w:sz w:val="24"/>
          <w:szCs w:val="24"/>
        </w:rPr>
        <w:sectPr w:rsidR="00013836" w:rsidRPr="00AF3B00" w:rsidSect="007B2F20">
          <w:pgSz w:w="11906" w:h="16838"/>
          <w:pgMar w:top="709" w:right="992" w:bottom="1134" w:left="1701" w:header="709" w:footer="709" w:gutter="0"/>
          <w:cols w:space="708"/>
          <w:titlePg/>
          <w:docGrid w:linePitch="360"/>
        </w:sectPr>
      </w:pPr>
    </w:p>
    <w:p w:rsidR="00013836" w:rsidRPr="00AF3B00" w:rsidRDefault="00013836" w:rsidP="00013836">
      <w:pPr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lastRenderedPageBreak/>
        <w:t>Административный центр Рождественского сельского поселения  – с</w:t>
      </w:r>
      <w:proofErr w:type="gramStart"/>
      <w:r w:rsidRPr="00AF3B00">
        <w:rPr>
          <w:sz w:val="24"/>
          <w:szCs w:val="24"/>
        </w:rPr>
        <w:t>.Р</w:t>
      </w:r>
      <w:proofErr w:type="gramEnd"/>
      <w:r w:rsidRPr="00AF3B00">
        <w:rPr>
          <w:sz w:val="24"/>
          <w:szCs w:val="24"/>
        </w:rPr>
        <w:t>ождественское. Расстояние от центра поселения до административного центра Увел</w:t>
      </w:r>
      <w:r w:rsidRPr="00AF3B00">
        <w:rPr>
          <w:sz w:val="24"/>
          <w:szCs w:val="24"/>
        </w:rPr>
        <w:t>ь</w:t>
      </w:r>
      <w:r w:rsidRPr="00AF3B00">
        <w:rPr>
          <w:sz w:val="24"/>
          <w:szCs w:val="24"/>
        </w:rPr>
        <w:t>ского района – п</w:t>
      </w:r>
      <w:proofErr w:type="gramStart"/>
      <w:r w:rsidRPr="00AF3B00">
        <w:rPr>
          <w:sz w:val="24"/>
          <w:szCs w:val="24"/>
        </w:rPr>
        <w:t>.У</w:t>
      </w:r>
      <w:proofErr w:type="gramEnd"/>
      <w:r w:rsidRPr="00AF3B00">
        <w:rPr>
          <w:sz w:val="24"/>
          <w:szCs w:val="24"/>
        </w:rPr>
        <w:t>вельский – составляет около 23,8 км.</w:t>
      </w:r>
    </w:p>
    <w:p w:rsidR="00013836" w:rsidRPr="00AF3B00" w:rsidRDefault="00013836" w:rsidP="00013836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t xml:space="preserve">С административным центром района с.Рождественское соединено </w:t>
      </w:r>
      <w:r w:rsidRPr="00AF3B00">
        <w:rPr>
          <w:sz w:val="24"/>
          <w:szCs w:val="24"/>
        </w:rPr>
        <w:t>автомобил</w:t>
      </w:r>
      <w:r w:rsidRPr="00AF3B00">
        <w:rPr>
          <w:sz w:val="24"/>
          <w:szCs w:val="24"/>
        </w:rPr>
        <w:t>ь</w:t>
      </w:r>
      <w:r w:rsidRPr="00AF3B00">
        <w:rPr>
          <w:sz w:val="24"/>
          <w:szCs w:val="24"/>
        </w:rPr>
        <w:t xml:space="preserve">ной дорогой </w:t>
      </w:r>
      <w:proofErr w:type="spellStart"/>
      <w:r w:rsidRPr="00AF3B00">
        <w:rPr>
          <w:sz w:val="24"/>
          <w:szCs w:val="24"/>
        </w:rPr>
        <w:t>Увельский-Рождественка-Петровское-Малое</w:t>
      </w:r>
      <w:proofErr w:type="spellEnd"/>
      <w:r w:rsidRPr="00AF3B00">
        <w:rPr>
          <w:sz w:val="24"/>
          <w:szCs w:val="24"/>
        </w:rPr>
        <w:t xml:space="preserve"> Шумаково </w:t>
      </w:r>
      <w:r w:rsidRPr="00AF3B00">
        <w:rPr>
          <w:noProof/>
          <w:sz w:val="24"/>
          <w:szCs w:val="24"/>
        </w:rPr>
        <w:t>(74 ОПРЗ75К-241)</w:t>
      </w:r>
      <w:r w:rsidRPr="00AF3B00">
        <w:rPr>
          <w:sz w:val="24"/>
          <w:szCs w:val="24"/>
        </w:rPr>
        <w:t>.</w:t>
      </w:r>
    </w:p>
    <w:p w:rsidR="00013836" w:rsidRPr="00AF3B00" w:rsidRDefault="00013836" w:rsidP="00013836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t xml:space="preserve">Численность населения Рождественского сельского поселения  на 2016 год составила 2377 </w:t>
      </w:r>
      <w:r w:rsidRPr="00AF3B00">
        <w:rPr>
          <w:sz w:val="24"/>
          <w:szCs w:val="24"/>
        </w:rPr>
        <w:t>человек – 7,6 % общей численности населения Увельского района.</w:t>
      </w:r>
    </w:p>
    <w:p w:rsidR="00013836" w:rsidRPr="00AF3B00" w:rsidRDefault="00013836" w:rsidP="00013836">
      <w:pPr>
        <w:jc w:val="right"/>
        <w:rPr>
          <w:b/>
          <w:i/>
          <w:noProof/>
          <w:sz w:val="24"/>
          <w:szCs w:val="24"/>
        </w:rPr>
      </w:pPr>
    </w:p>
    <w:p w:rsidR="00013836" w:rsidRPr="00AF3B00" w:rsidRDefault="00013836" w:rsidP="00013836">
      <w:pPr>
        <w:jc w:val="center"/>
        <w:rPr>
          <w:b/>
          <w:i/>
          <w:noProof/>
          <w:sz w:val="24"/>
          <w:szCs w:val="24"/>
        </w:rPr>
      </w:pPr>
      <w:r w:rsidRPr="00AF3B00">
        <w:rPr>
          <w:b/>
          <w:i/>
          <w:noProof/>
          <w:sz w:val="24"/>
          <w:szCs w:val="24"/>
        </w:rPr>
        <w:t>Распределение численность населения Увельского района</w:t>
      </w:r>
    </w:p>
    <w:p w:rsidR="00013836" w:rsidRPr="00AF3B00" w:rsidRDefault="00013836" w:rsidP="00013836">
      <w:pPr>
        <w:jc w:val="center"/>
        <w:rPr>
          <w:b/>
          <w:i/>
          <w:noProof/>
          <w:sz w:val="24"/>
          <w:szCs w:val="24"/>
        </w:rPr>
      </w:pPr>
      <w:r w:rsidRPr="00AF3B00">
        <w:rPr>
          <w:b/>
          <w:i/>
          <w:noProof/>
          <w:sz w:val="24"/>
          <w:szCs w:val="24"/>
        </w:rPr>
        <w:t>в разрезе муниципальных образований.</w:t>
      </w:r>
    </w:p>
    <w:p w:rsidR="00013836" w:rsidRPr="00AF3B00" w:rsidRDefault="00013836" w:rsidP="00013836">
      <w:pPr>
        <w:rPr>
          <w:b/>
          <w:i/>
          <w:noProof/>
          <w:sz w:val="24"/>
          <w:szCs w:val="24"/>
        </w:rPr>
      </w:pPr>
    </w:p>
    <w:p w:rsidR="00013836" w:rsidRPr="00AF3B00" w:rsidRDefault="00013836" w:rsidP="00013836">
      <w:pPr>
        <w:rPr>
          <w:b/>
          <w:i/>
          <w:noProof/>
          <w:sz w:val="24"/>
          <w:szCs w:val="24"/>
        </w:rPr>
      </w:pPr>
      <w:r w:rsidRPr="00AF3B00">
        <w:rPr>
          <w:b/>
          <w:i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3836" w:rsidRPr="00AF3B00" w:rsidRDefault="00013836" w:rsidP="00013836">
      <w:pPr>
        <w:jc w:val="right"/>
        <w:rPr>
          <w:b/>
          <w:i/>
          <w:noProof/>
          <w:sz w:val="24"/>
          <w:szCs w:val="24"/>
        </w:rPr>
      </w:pPr>
    </w:p>
    <w:p w:rsidR="00013836" w:rsidRPr="00AF3B00" w:rsidRDefault="00013836" w:rsidP="00013836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t>Площадь территории Рождественского сельского поселения  составляет 432,86 км</w:t>
      </w:r>
      <w:r w:rsidRPr="00AF3B00">
        <w:rPr>
          <w:noProof/>
          <w:sz w:val="24"/>
          <w:szCs w:val="24"/>
          <w:vertAlign w:val="superscript"/>
        </w:rPr>
        <w:t>2</w:t>
      </w:r>
      <w:r w:rsidRPr="00AF3B00">
        <w:rPr>
          <w:noProof/>
          <w:sz w:val="24"/>
          <w:szCs w:val="24"/>
        </w:rPr>
        <w:t xml:space="preserve">. Данное муниципальное образование занимает 20,1 % территории </w:t>
      </w:r>
      <w:r w:rsidRPr="00AF3B00">
        <w:rPr>
          <w:sz w:val="24"/>
          <w:szCs w:val="24"/>
        </w:rPr>
        <w:t>Увельского ра</w:t>
      </w:r>
      <w:r w:rsidRPr="00AF3B00">
        <w:rPr>
          <w:sz w:val="24"/>
          <w:szCs w:val="24"/>
        </w:rPr>
        <w:t>й</w:t>
      </w:r>
      <w:r w:rsidRPr="00AF3B00">
        <w:rPr>
          <w:sz w:val="24"/>
          <w:szCs w:val="24"/>
        </w:rPr>
        <w:t>она.</w:t>
      </w:r>
      <w:r w:rsidRPr="00AF3B00">
        <w:rPr>
          <w:noProof/>
          <w:sz w:val="24"/>
          <w:szCs w:val="24"/>
        </w:rPr>
        <w:t xml:space="preserve"> </w:t>
      </w:r>
    </w:p>
    <w:p w:rsidR="00013836" w:rsidRPr="00AF3B00" w:rsidRDefault="00013836" w:rsidP="00013836">
      <w:pPr>
        <w:ind w:firstLine="851"/>
        <w:jc w:val="both"/>
        <w:rPr>
          <w:noProof/>
          <w:sz w:val="24"/>
          <w:szCs w:val="24"/>
        </w:rPr>
      </w:pPr>
    </w:p>
    <w:p w:rsidR="00013836" w:rsidRPr="00AF3B00" w:rsidRDefault="00013836" w:rsidP="00013836">
      <w:pPr>
        <w:jc w:val="center"/>
        <w:rPr>
          <w:b/>
          <w:i/>
          <w:sz w:val="24"/>
          <w:szCs w:val="24"/>
        </w:rPr>
      </w:pPr>
      <w:r w:rsidRPr="00AF3B00">
        <w:rPr>
          <w:b/>
          <w:i/>
          <w:noProof/>
          <w:sz w:val="24"/>
          <w:szCs w:val="24"/>
        </w:rPr>
        <w:t>Сравнение поселений Увельского района по площади территории.</w:t>
      </w:r>
      <w:r w:rsidRPr="00AF3B00">
        <w:rPr>
          <w:b/>
          <w:i/>
          <w:noProof/>
          <w:sz w:val="24"/>
          <w:szCs w:val="24"/>
        </w:rPr>
        <w:drawing>
          <wp:inline distT="0" distB="0" distL="0" distR="0">
            <wp:extent cx="5486400" cy="3200400"/>
            <wp:effectExtent l="19050" t="0" r="19050" b="0"/>
            <wp:docPr id="13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13836" w:rsidRPr="00AF3B00" w:rsidRDefault="00013836" w:rsidP="00013836">
      <w:pPr>
        <w:ind w:firstLine="851"/>
        <w:jc w:val="both"/>
        <w:rPr>
          <w:noProof/>
          <w:sz w:val="24"/>
          <w:szCs w:val="24"/>
        </w:rPr>
      </w:pPr>
      <w:r w:rsidRPr="00AF3B00">
        <w:rPr>
          <w:noProof/>
          <w:sz w:val="24"/>
          <w:szCs w:val="24"/>
        </w:rPr>
        <w:lastRenderedPageBreak/>
        <w:t>Территория Увельского района в разрезе муниципальных образований распределена не равномерно. По площади территории Рождественское сельское поселение занимает 2 место в районе, уступая Петровскому сельскому поселению.</w:t>
      </w:r>
    </w:p>
    <w:p w:rsidR="00013836" w:rsidRPr="00AF3B00" w:rsidRDefault="00013836" w:rsidP="00013836">
      <w:pPr>
        <w:ind w:firstLine="851"/>
        <w:jc w:val="both"/>
        <w:rPr>
          <w:noProof/>
          <w:sz w:val="24"/>
          <w:szCs w:val="24"/>
          <w:vertAlign w:val="superscript"/>
        </w:rPr>
      </w:pPr>
      <w:r w:rsidRPr="00AF3B00">
        <w:rPr>
          <w:noProof/>
          <w:sz w:val="24"/>
          <w:szCs w:val="24"/>
          <w:vertAlign w:val="superscript"/>
        </w:rPr>
        <w:t>.</w:t>
      </w:r>
      <w:r w:rsidRPr="00AF3B00">
        <w:rPr>
          <w:b/>
          <w:noProof/>
          <w:sz w:val="24"/>
          <w:szCs w:val="24"/>
        </w:rPr>
        <w:t xml:space="preserve">      </w:t>
      </w:r>
    </w:p>
    <w:p w:rsidR="00013836" w:rsidRPr="007B2F20" w:rsidRDefault="00013836" w:rsidP="00013836">
      <w:pPr>
        <w:pStyle w:val="3"/>
        <w:spacing w:after="24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bookmarkStart w:id="0" w:name="_Toc336869108"/>
      <w:r w:rsidRPr="007B2F20">
        <w:rPr>
          <w:rFonts w:ascii="Times New Roman" w:hAnsi="Times New Roman" w:cs="Times New Roman"/>
          <w:color w:val="0000FF"/>
          <w:sz w:val="28"/>
          <w:szCs w:val="28"/>
        </w:rPr>
        <w:t>Социальная сфера и прогноз её развития.</w:t>
      </w:r>
      <w:bookmarkEnd w:id="0"/>
    </w:p>
    <w:p w:rsidR="00013836" w:rsidRPr="00AF3B00" w:rsidRDefault="00013836" w:rsidP="00013836">
      <w:pPr>
        <w:spacing w:before="120" w:after="120"/>
        <w:ind w:firstLine="851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Социальная инфраструктура представляет собой многоотраслевой комплекс, действующий в интересах повышения благосостояния его населения. Она охватывает систему образования и подготовки кадров, здравоохранение, культуру, физическую культуру и спорт и т.д. Уровень развития социальной сферы в сильной степени опред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ляется общим состоянием экономики отдельных территориальных образований, инв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 xml:space="preserve">стиционной и социальной политикой государственных структур и другими факторами. </w:t>
      </w:r>
      <w:proofErr w:type="gramStart"/>
      <w:r w:rsidRPr="00AF3B00">
        <w:rPr>
          <w:sz w:val="24"/>
          <w:szCs w:val="24"/>
        </w:rPr>
        <w:t>В числе последних важная роль принадлежит особенностям географического положения муниципального образования.</w:t>
      </w:r>
      <w:proofErr w:type="gramEnd"/>
      <w:r w:rsidRPr="00AF3B00">
        <w:rPr>
          <w:sz w:val="24"/>
          <w:szCs w:val="24"/>
        </w:rPr>
        <w:t xml:space="preserve"> Рождественское сельское поселение находится на знач</w:t>
      </w:r>
      <w:r w:rsidRPr="00AF3B00">
        <w:rPr>
          <w:sz w:val="24"/>
          <w:szCs w:val="24"/>
        </w:rPr>
        <w:t>и</w:t>
      </w:r>
      <w:r w:rsidRPr="00AF3B00">
        <w:rPr>
          <w:sz w:val="24"/>
          <w:szCs w:val="24"/>
        </w:rPr>
        <w:t>тельном пространственном удалении от  областного центра и других крупных городов Челябинской области. Это предопределяет сильно выраженную ориентацию на автоно</w:t>
      </w:r>
      <w:r w:rsidRPr="00AF3B00">
        <w:rPr>
          <w:sz w:val="24"/>
          <w:szCs w:val="24"/>
        </w:rPr>
        <w:t>м</w:t>
      </w:r>
      <w:r w:rsidRPr="00AF3B00">
        <w:rPr>
          <w:sz w:val="24"/>
          <w:szCs w:val="24"/>
        </w:rPr>
        <w:t>ное обслуживание своего населения подавляющим большинством видов социальных у</w:t>
      </w:r>
      <w:r w:rsidRPr="00AF3B00">
        <w:rPr>
          <w:sz w:val="24"/>
          <w:szCs w:val="24"/>
        </w:rPr>
        <w:t>с</w:t>
      </w:r>
      <w:r w:rsidRPr="00AF3B00">
        <w:rPr>
          <w:sz w:val="24"/>
          <w:szCs w:val="24"/>
        </w:rPr>
        <w:t xml:space="preserve">луг. </w:t>
      </w:r>
    </w:p>
    <w:p w:rsidR="00013836" w:rsidRPr="00AF3B00" w:rsidRDefault="00013836" w:rsidP="00013836">
      <w:pPr>
        <w:spacing w:before="60" w:after="60"/>
        <w:ind w:firstLine="90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Расчет перспективного развития отраслей социальной сферы Рождественского сельского поселения  производился на основе анализа современного их состояния с п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следующей экстраполяцией на средне- и дальнесрочные периоды. При этом учитывались разработанные прогнозные показатели перспективной демографической ситуации, эк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номической подсистемы, тенденции мирового и отечественного развития социальной сферы. В основу расчетов перспективной потребности и обеспеченности Рождественск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го сельского поселения  социальной инфраструктурой и услугами были положены:</w:t>
      </w:r>
    </w:p>
    <w:p w:rsidR="00013836" w:rsidRPr="00AF3B00" w:rsidRDefault="00013836" w:rsidP="00013836">
      <w:pPr>
        <w:tabs>
          <w:tab w:val="num" w:pos="1418"/>
        </w:tabs>
        <w:spacing w:before="60" w:after="60"/>
        <w:ind w:left="126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- нормативные показатели, изложенные в Распоряжении Правительства Ро</w:t>
      </w:r>
      <w:r w:rsidRPr="00AF3B00">
        <w:rPr>
          <w:sz w:val="24"/>
          <w:szCs w:val="24"/>
        </w:rPr>
        <w:t>с</w:t>
      </w:r>
      <w:r w:rsidRPr="00AF3B00">
        <w:rPr>
          <w:sz w:val="24"/>
          <w:szCs w:val="24"/>
        </w:rPr>
        <w:t>сийской Федерации от 14 июля 2001 года №942-р «О социальных нормах и нормативах» и соответствующем документе от 19 октября 1999 года «Мет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дика определения нормативной потребности субъектов Российской Федер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ции в объектах социальной инфраструктуры»;</w:t>
      </w:r>
    </w:p>
    <w:p w:rsidR="00013836" w:rsidRPr="00AF3B00" w:rsidRDefault="00013836" w:rsidP="00013836">
      <w:pPr>
        <w:tabs>
          <w:tab w:val="num" w:pos="1418"/>
        </w:tabs>
        <w:spacing w:before="60" w:after="60"/>
        <w:ind w:left="126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- утвержденные Правительством РФ изменениям в социальные нормы и нормативы, изложенные в Распоряжении от 13 июля 2007 г. № 923-р;</w:t>
      </w:r>
    </w:p>
    <w:p w:rsidR="00013836" w:rsidRPr="00AF3B00" w:rsidRDefault="00013836" w:rsidP="00013836">
      <w:pPr>
        <w:tabs>
          <w:tab w:val="num" w:pos="1418"/>
        </w:tabs>
        <w:spacing w:before="60" w:after="60"/>
        <w:ind w:left="126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- нормативы СП 42.13330.2011 «Градостроительство. Планировка и застро</w:t>
      </w:r>
      <w:r w:rsidRPr="00AF3B00">
        <w:rPr>
          <w:sz w:val="24"/>
          <w:szCs w:val="24"/>
        </w:rPr>
        <w:t>й</w:t>
      </w:r>
      <w:r w:rsidRPr="00AF3B00">
        <w:rPr>
          <w:sz w:val="24"/>
          <w:szCs w:val="24"/>
        </w:rPr>
        <w:t>ка городских и сельских поселений»</w:t>
      </w:r>
    </w:p>
    <w:p w:rsidR="00013836" w:rsidRPr="00AF3B00" w:rsidRDefault="00013836" w:rsidP="00013836">
      <w:pPr>
        <w:tabs>
          <w:tab w:val="num" w:pos="1418"/>
        </w:tabs>
        <w:spacing w:before="60" w:after="60"/>
        <w:ind w:left="1260"/>
        <w:jc w:val="both"/>
        <w:rPr>
          <w:sz w:val="24"/>
          <w:szCs w:val="24"/>
        </w:rPr>
      </w:pPr>
    </w:p>
    <w:p w:rsidR="00013836" w:rsidRPr="00FF5C38" w:rsidRDefault="00013836" w:rsidP="00013836">
      <w:pPr>
        <w:pStyle w:val="4"/>
        <w:ind w:left="3600"/>
        <w:rPr>
          <w:color w:val="0000FF"/>
        </w:rPr>
      </w:pPr>
      <w:bookmarkStart w:id="1" w:name="_Toc280554368"/>
      <w:bookmarkStart w:id="2" w:name="_Toc336869109"/>
      <w:r w:rsidRPr="00FF5C38">
        <w:rPr>
          <w:color w:val="0000FF"/>
        </w:rPr>
        <w:t>Образование.</w:t>
      </w:r>
      <w:bookmarkEnd w:id="1"/>
      <w:bookmarkEnd w:id="2"/>
    </w:p>
    <w:p w:rsidR="00013836" w:rsidRPr="00731228" w:rsidRDefault="00013836" w:rsidP="00013836">
      <w:pPr>
        <w:rPr>
          <w:sz w:val="24"/>
          <w:szCs w:val="24"/>
        </w:rPr>
      </w:pPr>
    </w:p>
    <w:p w:rsidR="00013836" w:rsidRPr="00731228" w:rsidRDefault="00013836" w:rsidP="00013836">
      <w:pPr>
        <w:spacing w:before="120" w:after="12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>Образование является одним из ключевых подразделений сферы услуг любого муниципального образования. Основными её составляющими являются детские дошк</w:t>
      </w:r>
      <w:r w:rsidRPr="00731228">
        <w:rPr>
          <w:sz w:val="24"/>
          <w:szCs w:val="24"/>
        </w:rPr>
        <w:t>о</w:t>
      </w:r>
      <w:r w:rsidRPr="00731228">
        <w:rPr>
          <w:sz w:val="24"/>
          <w:szCs w:val="24"/>
        </w:rPr>
        <w:t>льные учреждения, дневные и вечерние общеобразовательные школы, система профе</w:t>
      </w:r>
      <w:r w:rsidRPr="00731228">
        <w:rPr>
          <w:sz w:val="24"/>
          <w:szCs w:val="24"/>
        </w:rPr>
        <w:t>с</w:t>
      </w:r>
      <w:r w:rsidRPr="00731228">
        <w:rPr>
          <w:sz w:val="24"/>
          <w:szCs w:val="24"/>
        </w:rPr>
        <w:t>сионального начального, среднего и высшего образования, система дополнительного о</w:t>
      </w:r>
      <w:r w:rsidRPr="00731228">
        <w:rPr>
          <w:sz w:val="24"/>
          <w:szCs w:val="24"/>
        </w:rPr>
        <w:t>б</w:t>
      </w:r>
      <w:r w:rsidRPr="00731228">
        <w:rPr>
          <w:sz w:val="24"/>
          <w:szCs w:val="24"/>
        </w:rPr>
        <w:t xml:space="preserve">разования детей. </w:t>
      </w:r>
    </w:p>
    <w:p w:rsidR="00013836" w:rsidRDefault="00013836" w:rsidP="00013836">
      <w:pPr>
        <w:pStyle w:val="5"/>
        <w:jc w:val="center"/>
        <w:rPr>
          <w:rFonts w:ascii="Times New Roman" w:hAnsi="Times New Roman" w:cs="Times New Roman"/>
          <w:b w:val="0"/>
          <w:color w:val="0000FF"/>
        </w:rPr>
      </w:pPr>
      <w:bookmarkStart w:id="3" w:name="_Toc254955314"/>
      <w:bookmarkStart w:id="4" w:name="_Toc280554369"/>
    </w:p>
    <w:p w:rsidR="00013836" w:rsidRPr="00FF5C38" w:rsidRDefault="00013836" w:rsidP="00013836">
      <w:pPr>
        <w:pStyle w:val="5"/>
        <w:jc w:val="center"/>
        <w:rPr>
          <w:rFonts w:ascii="Times New Roman" w:hAnsi="Times New Roman" w:cs="Times New Roman"/>
          <w:b w:val="0"/>
          <w:color w:val="0000FF"/>
          <w:sz w:val="28"/>
          <w:szCs w:val="28"/>
        </w:rPr>
      </w:pPr>
      <w:r w:rsidRPr="00FF5C38">
        <w:rPr>
          <w:rFonts w:ascii="Times New Roman" w:hAnsi="Times New Roman" w:cs="Times New Roman"/>
          <w:color w:val="0000FF"/>
          <w:sz w:val="28"/>
          <w:szCs w:val="28"/>
        </w:rPr>
        <w:t>Учреждения дошкольного образования.</w:t>
      </w:r>
      <w:bookmarkEnd w:id="3"/>
      <w:bookmarkEnd w:id="4"/>
    </w:p>
    <w:p w:rsidR="00013836" w:rsidRDefault="00013836" w:rsidP="00013836">
      <w:pPr>
        <w:autoSpaceDE w:val="0"/>
        <w:autoSpaceDN w:val="0"/>
        <w:adjustRightInd w:val="0"/>
        <w:spacing w:before="120" w:after="12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>В связи с динамичным ростом рождаемости будет продолжаться строительство и реконструкция детских садиков. Всего намечается построить и реконструировать в районе 15 детских садиков, том числе в д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лючи строительство детского сада.</w:t>
      </w:r>
    </w:p>
    <w:p w:rsidR="00013836" w:rsidRDefault="00013836" w:rsidP="00013836">
      <w:pPr>
        <w:autoSpaceDE w:val="0"/>
        <w:autoSpaceDN w:val="0"/>
        <w:adjustRightInd w:val="0"/>
        <w:spacing w:before="120" w:after="120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В Увельском районе 7-8 детей из 10 посещают детские сады. Этот показатель идентичен </w:t>
      </w:r>
      <w:proofErr w:type="gramStart"/>
      <w:r>
        <w:rPr>
          <w:sz w:val="24"/>
          <w:szCs w:val="24"/>
        </w:rPr>
        <w:t>областному</w:t>
      </w:r>
      <w:proofErr w:type="gramEnd"/>
      <w:r>
        <w:rPr>
          <w:sz w:val="24"/>
          <w:szCs w:val="24"/>
        </w:rPr>
        <w:t>. В среднем по России 6 детей из 10 посещают детсады.</w:t>
      </w:r>
    </w:p>
    <w:p w:rsidR="00013836" w:rsidRPr="00731228" w:rsidRDefault="00013836" w:rsidP="00013836">
      <w:pPr>
        <w:spacing w:before="120" w:after="120"/>
        <w:ind w:firstLine="851"/>
        <w:jc w:val="both"/>
        <w:rPr>
          <w:sz w:val="24"/>
          <w:szCs w:val="24"/>
        </w:rPr>
      </w:pPr>
      <w:r w:rsidRPr="00731228">
        <w:rPr>
          <w:sz w:val="24"/>
          <w:szCs w:val="24"/>
        </w:rPr>
        <w:t xml:space="preserve">Таким образом, сеть учреждений дошкольного образования в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>енском сельском поселении требует дальнейшего расширения, с целью увеличения охвата детей дошкольным образованием.</w:t>
      </w:r>
    </w:p>
    <w:p w:rsidR="00013836" w:rsidRPr="00731228" w:rsidRDefault="00013836" w:rsidP="00013836">
      <w:pPr>
        <w:spacing w:before="60" w:after="60"/>
        <w:ind w:firstLine="900"/>
        <w:jc w:val="both"/>
        <w:rPr>
          <w:b/>
          <w:bCs/>
          <w:sz w:val="24"/>
          <w:szCs w:val="24"/>
        </w:rPr>
      </w:pPr>
      <w:r w:rsidRPr="00731228">
        <w:rPr>
          <w:sz w:val="24"/>
          <w:szCs w:val="24"/>
        </w:rPr>
        <w:t>Дошкольное образование является одним из ключевых средств решения пр</w:t>
      </w:r>
      <w:r w:rsidRPr="00731228">
        <w:rPr>
          <w:sz w:val="24"/>
          <w:szCs w:val="24"/>
        </w:rPr>
        <w:t>о</w:t>
      </w:r>
      <w:r w:rsidRPr="00731228">
        <w:rPr>
          <w:sz w:val="24"/>
          <w:szCs w:val="24"/>
        </w:rPr>
        <w:t>блем социальной мобильности населения, что особенно актуально в условиях развития экономики. Помимо этого, н</w:t>
      </w:r>
      <w:r w:rsidRPr="00731228">
        <w:rPr>
          <w:bCs/>
          <w:sz w:val="24"/>
          <w:szCs w:val="24"/>
        </w:rPr>
        <w:t xml:space="preserve">еравенство доступа к дошкольному образованию означает в первую </w:t>
      </w:r>
      <w:r w:rsidRPr="00731228">
        <w:rPr>
          <w:sz w:val="24"/>
          <w:szCs w:val="24"/>
        </w:rPr>
        <w:t>очередь</w:t>
      </w:r>
      <w:r w:rsidRPr="00731228">
        <w:rPr>
          <w:bCs/>
          <w:sz w:val="24"/>
          <w:szCs w:val="24"/>
        </w:rPr>
        <w:t xml:space="preserve"> усиление неравенства стартовых возможностей для детей, прожива</w:t>
      </w:r>
      <w:r w:rsidRPr="00731228">
        <w:rPr>
          <w:bCs/>
          <w:sz w:val="24"/>
          <w:szCs w:val="24"/>
        </w:rPr>
        <w:t>ю</w:t>
      </w:r>
      <w:r w:rsidRPr="00731228">
        <w:rPr>
          <w:bCs/>
          <w:sz w:val="24"/>
          <w:szCs w:val="24"/>
        </w:rPr>
        <w:t>щих вдалеке от единственного садика, и детей из менее благополучных семей. Во мн</w:t>
      </w:r>
      <w:r w:rsidRPr="00731228">
        <w:rPr>
          <w:bCs/>
          <w:sz w:val="24"/>
          <w:szCs w:val="24"/>
        </w:rPr>
        <w:t>о</w:t>
      </w:r>
      <w:r w:rsidRPr="00731228">
        <w:rPr>
          <w:bCs/>
          <w:sz w:val="24"/>
          <w:szCs w:val="24"/>
        </w:rPr>
        <w:t>гих случаях это означает, что ребенок не готов к школе, не справится с программой и в дальнейшем не получит качественного образования и не станет профессионалом. Таким образом, закладывается основа усиления дифференциации в возможности получения к</w:t>
      </w:r>
      <w:r w:rsidRPr="00731228">
        <w:rPr>
          <w:bCs/>
          <w:sz w:val="24"/>
          <w:szCs w:val="24"/>
        </w:rPr>
        <w:t>а</w:t>
      </w:r>
      <w:r w:rsidRPr="00731228">
        <w:rPr>
          <w:bCs/>
          <w:sz w:val="24"/>
          <w:szCs w:val="24"/>
        </w:rPr>
        <w:t>чественного образования по социальным и территориальным основаниям</w:t>
      </w:r>
      <w:r w:rsidRPr="00731228">
        <w:rPr>
          <w:b/>
          <w:bCs/>
          <w:sz w:val="24"/>
          <w:szCs w:val="24"/>
        </w:rPr>
        <w:t xml:space="preserve">. </w:t>
      </w:r>
    </w:p>
    <w:p w:rsidR="00013836" w:rsidRPr="00731228" w:rsidRDefault="00013836" w:rsidP="00013836">
      <w:pPr>
        <w:jc w:val="right"/>
        <w:rPr>
          <w:b/>
          <w:i/>
          <w:sz w:val="24"/>
          <w:szCs w:val="24"/>
        </w:rPr>
      </w:pPr>
    </w:p>
    <w:tbl>
      <w:tblPr>
        <w:tblW w:w="9322" w:type="dxa"/>
        <w:tblLayout w:type="fixed"/>
        <w:tblLook w:val="04A0"/>
      </w:tblPr>
      <w:tblGrid>
        <w:gridCol w:w="534"/>
        <w:gridCol w:w="1842"/>
        <w:gridCol w:w="1701"/>
        <w:gridCol w:w="993"/>
        <w:gridCol w:w="992"/>
        <w:gridCol w:w="992"/>
        <w:gridCol w:w="1134"/>
        <w:gridCol w:w="1134"/>
      </w:tblGrid>
      <w:tr w:rsidR="00013836" w:rsidRPr="00DF1640" w:rsidTr="007A2C67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 xml:space="preserve">№         </w:t>
            </w:r>
            <w:proofErr w:type="spellStart"/>
            <w:proofErr w:type="gramStart"/>
            <w:r w:rsidRPr="00DF1640">
              <w:rPr>
                <w:color w:val="000000"/>
              </w:rPr>
              <w:t>п</w:t>
            </w:r>
            <w:proofErr w:type="spellEnd"/>
            <w:proofErr w:type="gramEnd"/>
            <w:r w:rsidRPr="00DF1640">
              <w:rPr>
                <w:color w:val="000000"/>
              </w:rPr>
              <w:t>/</w:t>
            </w:r>
            <w:proofErr w:type="spellStart"/>
            <w:r w:rsidRPr="00DF1640">
              <w:rPr>
                <w:color w:val="000000"/>
              </w:rPr>
              <w:t>п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Наименова</w:t>
            </w:r>
            <w:r>
              <w:rPr>
                <w:color w:val="000000"/>
              </w:rPr>
              <w:t>ние ОУ</w:t>
            </w:r>
          </w:p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полное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Юридиче</w:t>
            </w:r>
            <w:r>
              <w:rPr>
                <w:color w:val="000000"/>
              </w:rPr>
              <w:t>ский  адрес ОУ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год п</w:t>
            </w:r>
            <w:r w:rsidRPr="00DF1640">
              <w:rPr>
                <w:color w:val="000000"/>
              </w:rPr>
              <w:t>о</w:t>
            </w:r>
            <w:r w:rsidRPr="00DF1640">
              <w:rPr>
                <w:color w:val="000000"/>
              </w:rPr>
              <w:t>стройки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Вместимость школы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Недост</w:t>
            </w:r>
            <w:r w:rsidRPr="00DF1640">
              <w:rPr>
                <w:color w:val="000000"/>
              </w:rPr>
              <w:t>а</w:t>
            </w:r>
            <w:r w:rsidRPr="00DF1640">
              <w:rPr>
                <w:color w:val="000000"/>
              </w:rPr>
              <w:t>то</w:t>
            </w:r>
            <w:proofErr w:type="gramStart"/>
            <w:r w:rsidRPr="00DF1640">
              <w:rPr>
                <w:color w:val="000000"/>
              </w:rPr>
              <w:t>к(</w:t>
            </w:r>
            <w:proofErr w:type="gramEnd"/>
            <w:r w:rsidRPr="00DF1640">
              <w:rPr>
                <w:color w:val="000000"/>
              </w:rPr>
              <w:t>-)/избыток(+)мест в 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числе</w:t>
            </w:r>
            <w:r w:rsidRPr="00DF1640">
              <w:rPr>
                <w:color w:val="000000"/>
              </w:rPr>
              <w:t>н</w:t>
            </w:r>
            <w:r w:rsidRPr="00DF1640">
              <w:rPr>
                <w:color w:val="000000"/>
              </w:rPr>
              <w:t xml:space="preserve">ность </w:t>
            </w:r>
            <w:proofErr w:type="spellStart"/>
            <w:r w:rsidRPr="00DF1640">
              <w:rPr>
                <w:color w:val="000000"/>
              </w:rPr>
              <w:t>пед</w:t>
            </w:r>
            <w:proofErr w:type="gramStart"/>
            <w:r w:rsidRPr="00DF1640">
              <w:rPr>
                <w:color w:val="000000"/>
              </w:rPr>
              <w:t>.р</w:t>
            </w:r>
            <w:proofErr w:type="gramEnd"/>
            <w:r w:rsidRPr="00DF1640">
              <w:rPr>
                <w:color w:val="000000"/>
              </w:rPr>
              <w:t>аботников</w:t>
            </w:r>
            <w:proofErr w:type="spellEnd"/>
          </w:p>
        </w:tc>
      </w:tr>
      <w:tr w:rsidR="00013836" w:rsidRPr="00DF1640" w:rsidTr="007A2C67">
        <w:trPr>
          <w:trHeight w:val="712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1701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По пр</w:t>
            </w:r>
            <w:r w:rsidRPr="00DF1640">
              <w:rPr>
                <w:color w:val="000000"/>
              </w:rPr>
              <w:t>о</w:t>
            </w:r>
            <w:r w:rsidRPr="00DF1640">
              <w:rPr>
                <w:color w:val="000000"/>
              </w:rPr>
              <w:t>екту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факт</w:t>
            </w:r>
            <w:r w:rsidRPr="00DF1640">
              <w:rPr>
                <w:color w:val="000000"/>
              </w:rPr>
              <w:t>и</w:t>
            </w:r>
            <w:r w:rsidRPr="00DF1640">
              <w:rPr>
                <w:color w:val="000000"/>
              </w:rPr>
              <w:t>чески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</w:p>
        </w:tc>
      </w:tr>
      <w:tr w:rsidR="00013836" w:rsidRPr="00DF1640" w:rsidTr="007A2C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1.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Муниципальное казённое дошк</w:t>
            </w:r>
            <w:r w:rsidRPr="00AF3B00">
              <w:rPr>
                <w:color w:val="000000"/>
              </w:rPr>
              <w:t>о</w:t>
            </w:r>
            <w:r w:rsidRPr="00AF3B00">
              <w:rPr>
                <w:color w:val="000000"/>
              </w:rPr>
              <w:t>льное образов</w:t>
            </w:r>
            <w:r w:rsidRPr="00AF3B00">
              <w:rPr>
                <w:color w:val="000000"/>
              </w:rPr>
              <w:t>а</w:t>
            </w:r>
            <w:r w:rsidRPr="00AF3B00">
              <w:rPr>
                <w:color w:val="000000"/>
              </w:rPr>
              <w:t>тельное учрежд</w:t>
            </w:r>
            <w:r w:rsidRPr="00AF3B00">
              <w:rPr>
                <w:color w:val="000000"/>
              </w:rPr>
              <w:t>е</w:t>
            </w:r>
            <w:r w:rsidRPr="00AF3B00">
              <w:rPr>
                <w:color w:val="000000"/>
              </w:rPr>
              <w:t>ние детский сад   № 21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457018, Чел</w:t>
            </w:r>
            <w:r w:rsidRPr="00AF3B00">
              <w:rPr>
                <w:color w:val="000000"/>
              </w:rPr>
              <w:t>я</w:t>
            </w:r>
            <w:r w:rsidRPr="00AF3B00">
              <w:rPr>
                <w:color w:val="000000"/>
              </w:rPr>
              <w:t>бинская область, Увельский ра</w:t>
            </w:r>
            <w:r w:rsidRPr="00AF3B00">
              <w:rPr>
                <w:color w:val="000000"/>
              </w:rPr>
              <w:t>й</w:t>
            </w:r>
            <w:r w:rsidRPr="00AF3B00">
              <w:rPr>
                <w:color w:val="000000"/>
              </w:rPr>
              <w:t xml:space="preserve">он, </w:t>
            </w:r>
            <w:proofErr w:type="spellStart"/>
            <w:r w:rsidRPr="00AF3B00">
              <w:rPr>
                <w:color w:val="000000"/>
              </w:rPr>
              <w:t>с</w:t>
            </w:r>
            <w:proofErr w:type="gramStart"/>
            <w:r w:rsidRPr="00AF3B00">
              <w:rPr>
                <w:color w:val="000000"/>
              </w:rPr>
              <w:t>.Д</w:t>
            </w:r>
            <w:proofErr w:type="gramEnd"/>
            <w:r w:rsidRPr="00AF3B00">
              <w:rPr>
                <w:color w:val="000000"/>
              </w:rPr>
              <w:t>уванкуль</w:t>
            </w:r>
            <w:proofErr w:type="spellEnd"/>
            <w:r w:rsidRPr="00AF3B00">
              <w:rPr>
                <w:color w:val="000000"/>
              </w:rPr>
              <w:t xml:space="preserve">, </w:t>
            </w:r>
            <w:proofErr w:type="spellStart"/>
            <w:r w:rsidRPr="00AF3B00">
              <w:rPr>
                <w:color w:val="000000"/>
              </w:rPr>
              <w:t>ул.Дуванкульская</w:t>
            </w:r>
            <w:proofErr w:type="spellEnd"/>
            <w:r w:rsidRPr="00AF3B00">
              <w:rPr>
                <w:color w:val="000000"/>
              </w:rPr>
              <w:t xml:space="preserve"> 11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1968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35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35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9</w:t>
            </w:r>
          </w:p>
        </w:tc>
      </w:tr>
      <w:tr w:rsidR="00013836" w:rsidRPr="00DF1640" w:rsidTr="007A2C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</w:tcPr>
          <w:p w:rsidR="00013836" w:rsidRPr="00DF1640" w:rsidRDefault="00013836" w:rsidP="007A2C67">
            <w:pPr>
              <w:jc w:val="center"/>
              <w:rPr>
                <w:color w:val="000000"/>
              </w:rPr>
            </w:pPr>
            <w:r w:rsidRPr="00DF1640">
              <w:rPr>
                <w:color w:val="000000"/>
              </w:rPr>
              <w:t>2</w:t>
            </w:r>
          </w:p>
        </w:tc>
        <w:tc>
          <w:tcPr>
            <w:tcW w:w="18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Муниципальное казённое дошк</w:t>
            </w:r>
            <w:r w:rsidRPr="00AF3B00">
              <w:rPr>
                <w:color w:val="000000"/>
              </w:rPr>
              <w:t>о</w:t>
            </w:r>
            <w:r w:rsidRPr="00AF3B00">
              <w:rPr>
                <w:color w:val="000000"/>
              </w:rPr>
              <w:t>льное образов</w:t>
            </w:r>
            <w:r w:rsidRPr="00AF3B00">
              <w:rPr>
                <w:color w:val="000000"/>
              </w:rPr>
              <w:t>а</w:t>
            </w:r>
            <w:r w:rsidRPr="00AF3B00">
              <w:rPr>
                <w:color w:val="000000"/>
              </w:rPr>
              <w:t>тельное учрежд</w:t>
            </w:r>
            <w:r w:rsidRPr="00AF3B00">
              <w:rPr>
                <w:color w:val="000000"/>
              </w:rPr>
              <w:t>е</w:t>
            </w:r>
            <w:r w:rsidRPr="00AF3B00">
              <w:rPr>
                <w:color w:val="000000"/>
              </w:rPr>
              <w:t>ние детский сад   № 22</w:t>
            </w:r>
          </w:p>
        </w:tc>
        <w:tc>
          <w:tcPr>
            <w:tcW w:w="170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457011, Чел</w:t>
            </w:r>
            <w:r w:rsidRPr="00AF3B00">
              <w:rPr>
                <w:color w:val="000000"/>
              </w:rPr>
              <w:t>я</w:t>
            </w:r>
            <w:r w:rsidRPr="00AF3B00">
              <w:rPr>
                <w:color w:val="000000"/>
              </w:rPr>
              <w:t>бинская область, Увельский ра</w:t>
            </w:r>
            <w:r w:rsidRPr="00AF3B00">
              <w:rPr>
                <w:color w:val="000000"/>
              </w:rPr>
              <w:t>й</w:t>
            </w:r>
            <w:r w:rsidRPr="00AF3B00">
              <w:rPr>
                <w:color w:val="000000"/>
              </w:rPr>
              <w:t>он, с</w:t>
            </w:r>
            <w:proofErr w:type="gramStart"/>
            <w:r w:rsidRPr="00AF3B00">
              <w:rPr>
                <w:color w:val="000000"/>
              </w:rPr>
              <w:t>.Р</w:t>
            </w:r>
            <w:proofErr w:type="gramEnd"/>
            <w:r w:rsidRPr="00AF3B00">
              <w:rPr>
                <w:color w:val="000000"/>
              </w:rPr>
              <w:t>ождественка, ул.Мира,6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1986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100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11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21</w:t>
            </w:r>
          </w:p>
        </w:tc>
      </w:tr>
    </w:tbl>
    <w:p w:rsidR="00013836" w:rsidRPr="00FF5C38" w:rsidRDefault="00013836" w:rsidP="00013836">
      <w:pPr>
        <w:pStyle w:val="5"/>
        <w:jc w:val="center"/>
        <w:rPr>
          <w:rFonts w:ascii="Times New Roman" w:hAnsi="Times New Roman" w:cs="Times New Roman"/>
          <w:b w:val="0"/>
          <w:color w:val="0000FF"/>
          <w:sz w:val="28"/>
          <w:szCs w:val="28"/>
        </w:rPr>
      </w:pPr>
      <w:bookmarkStart w:id="5" w:name="_Toc254955315"/>
      <w:bookmarkStart w:id="6" w:name="_Toc280554370"/>
      <w:r w:rsidRPr="00FF5C38">
        <w:rPr>
          <w:rFonts w:ascii="Times New Roman" w:hAnsi="Times New Roman" w:cs="Times New Roman"/>
          <w:color w:val="0000FF"/>
          <w:sz w:val="28"/>
          <w:szCs w:val="28"/>
        </w:rPr>
        <w:t>Общеобразовательные учреждения.</w:t>
      </w:r>
      <w:bookmarkEnd w:id="5"/>
      <w:bookmarkEnd w:id="6"/>
    </w:p>
    <w:p w:rsidR="00013836" w:rsidRPr="00731228" w:rsidRDefault="00013836" w:rsidP="00013836">
      <w:pPr>
        <w:rPr>
          <w:sz w:val="24"/>
          <w:szCs w:val="24"/>
        </w:rPr>
      </w:pP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 xml:space="preserve">Сеть общеобразовательных учреждений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 xml:space="preserve">енского сельского поселения  представлена </w:t>
      </w:r>
      <w:r>
        <w:rPr>
          <w:sz w:val="24"/>
          <w:szCs w:val="24"/>
        </w:rPr>
        <w:t>одним  дневным общеобразовательным</w:t>
      </w:r>
      <w:r w:rsidRPr="00731228">
        <w:rPr>
          <w:sz w:val="24"/>
          <w:szCs w:val="24"/>
        </w:rPr>
        <w:t xml:space="preserve"> учреждени</w:t>
      </w:r>
      <w:r>
        <w:rPr>
          <w:sz w:val="24"/>
          <w:szCs w:val="24"/>
        </w:rPr>
        <w:t>ем</w:t>
      </w:r>
      <w:r w:rsidRPr="00731228">
        <w:rPr>
          <w:sz w:val="24"/>
          <w:szCs w:val="24"/>
        </w:rPr>
        <w:t xml:space="preserve">, предоставляющим все три ступени общего образования (начальное, основное и среднее (полное)). </w:t>
      </w: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>
        <w:rPr>
          <w:sz w:val="24"/>
          <w:szCs w:val="24"/>
        </w:rPr>
        <w:t>М</w:t>
      </w:r>
      <w:r w:rsidRPr="00731228">
        <w:rPr>
          <w:sz w:val="24"/>
          <w:szCs w:val="24"/>
        </w:rPr>
        <w:t xml:space="preserve">ощность общеобразовательных учреждений </w:t>
      </w:r>
      <w:r>
        <w:rPr>
          <w:sz w:val="24"/>
          <w:szCs w:val="24"/>
        </w:rPr>
        <w:t>Рождестве</w:t>
      </w:r>
      <w:r w:rsidRPr="00731228">
        <w:rPr>
          <w:sz w:val="24"/>
          <w:szCs w:val="24"/>
        </w:rPr>
        <w:t>нского сельского пос</w:t>
      </w:r>
      <w:r w:rsidRPr="00731228">
        <w:rPr>
          <w:sz w:val="24"/>
          <w:szCs w:val="24"/>
        </w:rPr>
        <w:t>е</w:t>
      </w:r>
      <w:r w:rsidRPr="00731228">
        <w:rPr>
          <w:sz w:val="24"/>
          <w:szCs w:val="24"/>
        </w:rPr>
        <w:t xml:space="preserve">ления  составляет </w:t>
      </w:r>
      <w:r>
        <w:rPr>
          <w:sz w:val="24"/>
          <w:szCs w:val="24"/>
        </w:rPr>
        <w:t>360</w:t>
      </w:r>
      <w:r w:rsidRPr="00731228">
        <w:rPr>
          <w:sz w:val="24"/>
          <w:szCs w:val="24"/>
        </w:rPr>
        <w:t xml:space="preserve"> мест. </w:t>
      </w: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 xml:space="preserve">На протяжении последних лет в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 xml:space="preserve">енском сельском поселении, как и по </w:t>
      </w:r>
      <w:r>
        <w:rPr>
          <w:sz w:val="24"/>
          <w:szCs w:val="24"/>
        </w:rPr>
        <w:t>Увельскому</w:t>
      </w:r>
      <w:r w:rsidRPr="00731228">
        <w:rPr>
          <w:sz w:val="24"/>
          <w:szCs w:val="24"/>
        </w:rPr>
        <w:t xml:space="preserve"> району в целом, отмечалось постоянное сокращение числа учащихся в общеобразовательных школах, при этом масштабы убыли по сельскому поселению скл</w:t>
      </w:r>
      <w:r w:rsidRPr="00731228">
        <w:rPr>
          <w:sz w:val="24"/>
          <w:szCs w:val="24"/>
        </w:rPr>
        <w:t>а</w:t>
      </w:r>
      <w:r w:rsidRPr="00731228">
        <w:rPr>
          <w:sz w:val="24"/>
          <w:szCs w:val="24"/>
        </w:rPr>
        <w:t>дываются несколько больше, чем</w:t>
      </w:r>
      <w:r>
        <w:rPr>
          <w:sz w:val="24"/>
          <w:szCs w:val="24"/>
        </w:rPr>
        <w:t xml:space="preserve"> по району в целом.</w:t>
      </w:r>
    </w:p>
    <w:tbl>
      <w:tblPr>
        <w:tblW w:w="9322" w:type="dxa"/>
        <w:tblLayout w:type="fixed"/>
        <w:tblLook w:val="04A0"/>
      </w:tblPr>
      <w:tblGrid>
        <w:gridCol w:w="534"/>
        <w:gridCol w:w="1984"/>
        <w:gridCol w:w="1559"/>
        <w:gridCol w:w="993"/>
        <w:gridCol w:w="992"/>
        <w:gridCol w:w="850"/>
        <w:gridCol w:w="1276"/>
        <w:gridCol w:w="1134"/>
      </w:tblGrid>
      <w:tr w:rsidR="00013836" w:rsidRPr="00290396" w:rsidTr="007A2C67">
        <w:trPr>
          <w:trHeight w:val="9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 xml:space="preserve">№         </w:t>
            </w:r>
            <w:proofErr w:type="spellStart"/>
            <w:proofErr w:type="gramStart"/>
            <w:r w:rsidRPr="00290396">
              <w:rPr>
                <w:color w:val="000000"/>
              </w:rPr>
              <w:t>п</w:t>
            </w:r>
            <w:proofErr w:type="spellEnd"/>
            <w:proofErr w:type="gramEnd"/>
            <w:r w:rsidRPr="00290396">
              <w:rPr>
                <w:color w:val="000000"/>
              </w:rPr>
              <w:t>/</w:t>
            </w:r>
            <w:proofErr w:type="spellStart"/>
            <w:r w:rsidRPr="00290396">
              <w:rPr>
                <w:color w:val="000000"/>
              </w:rPr>
              <w:t>п</w:t>
            </w:r>
            <w:proofErr w:type="spellEnd"/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ОУ</w:t>
            </w:r>
          </w:p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>полное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>Юридиче</w:t>
            </w:r>
            <w:r>
              <w:rPr>
                <w:color w:val="000000"/>
              </w:rPr>
              <w:t>ский  адрес ОУ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>год п</w:t>
            </w:r>
            <w:r w:rsidRPr="00290396">
              <w:rPr>
                <w:color w:val="000000"/>
              </w:rPr>
              <w:t>о</w:t>
            </w:r>
            <w:r w:rsidRPr="00290396">
              <w:rPr>
                <w:color w:val="000000"/>
              </w:rPr>
              <w:t>стройки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>Вместимость школы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>Недост</w:t>
            </w:r>
            <w:r w:rsidRPr="00290396">
              <w:rPr>
                <w:color w:val="000000"/>
              </w:rPr>
              <w:t>а</w:t>
            </w:r>
            <w:r w:rsidRPr="00290396">
              <w:rPr>
                <w:color w:val="000000"/>
              </w:rPr>
              <w:t>то</w:t>
            </w:r>
            <w:proofErr w:type="gramStart"/>
            <w:r w:rsidRPr="00290396">
              <w:rPr>
                <w:color w:val="000000"/>
              </w:rPr>
              <w:t>к(</w:t>
            </w:r>
            <w:proofErr w:type="gramEnd"/>
            <w:r w:rsidRPr="00290396">
              <w:rPr>
                <w:color w:val="000000"/>
              </w:rPr>
              <w:t xml:space="preserve">-)/избыток(+)мест в </w:t>
            </w:r>
            <w:r w:rsidRPr="00290396">
              <w:rPr>
                <w:color w:val="000000"/>
              </w:rPr>
              <w:lastRenderedPageBreak/>
              <w:t>школе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lastRenderedPageBreak/>
              <w:t>числе</w:t>
            </w:r>
            <w:r w:rsidRPr="00290396">
              <w:rPr>
                <w:color w:val="000000"/>
              </w:rPr>
              <w:t>н</w:t>
            </w:r>
            <w:r w:rsidRPr="00290396">
              <w:rPr>
                <w:color w:val="000000"/>
              </w:rPr>
              <w:t xml:space="preserve">ность </w:t>
            </w:r>
            <w:proofErr w:type="spellStart"/>
            <w:r w:rsidRPr="00290396">
              <w:rPr>
                <w:color w:val="000000"/>
              </w:rPr>
              <w:t>пед</w:t>
            </w:r>
            <w:proofErr w:type="gramStart"/>
            <w:r w:rsidRPr="00290396">
              <w:rPr>
                <w:color w:val="000000"/>
              </w:rPr>
              <w:t>.р</w:t>
            </w:r>
            <w:proofErr w:type="gramEnd"/>
            <w:r w:rsidRPr="00290396">
              <w:rPr>
                <w:color w:val="000000"/>
              </w:rPr>
              <w:t>аботников</w:t>
            </w:r>
            <w:proofErr w:type="spellEnd"/>
          </w:p>
        </w:tc>
      </w:tr>
      <w:tr w:rsidR="00013836" w:rsidRPr="00290396" w:rsidTr="007A2C67">
        <w:trPr>
          <w:trHeight w:val="1076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>По пр</w:t>
            </w:r>
            <w:r w:rsidRPr="00290396">
              <w:rPr>
                <w:color w:val="000000"/>
              </w:rPr>
              <w:t>о</w:t>
            </w:r>
            <w:r w:rsidRPr="00290396">
              <w:rPr>
                <w:color w:val="000000"/>
              </w:rPr>
              <w:t>екту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t>факт</w:t>
            </w:r>
            <w:r w:rsidRPr="00290396">
              <w:rPr>
                <w:color w:val="000000"/>
              </w:rPr>
              <w:t>и</w:t>
            </w:r>
            <w:r w:rsidRPr="00290396">
              <w:rPr>
                <w:color w:val="000000"/>
              </w:rPr>
              <w:t>чески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</w:p>
        </w:tc>
      </w:tr>
      <w:tr w:rsidR="00013836" w:rsidRPr="00290396" w:rsidTr="007A2C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 w:rsidRPr="00290396">
              <w:rPr>
                <w:color w:val="000000"/>
              </w:rPr>
              <w:lastRenderedPageBreak/>
              <w:t>1.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Муниципальное бюджетное общео</w:t>
            </w:r>
            <w:r w:rsidRPr="00AF3B00">
              <w:rPr>
                <w:color w:val="000000"/>
              </w:rPr>
              <w:t>б</w:t>
            </w:r>
            <w:r w:rsidRPr="00AF3B00">
              <w:rPr>
                <w:color w:val="000000"/>
              </w:rPr>
              <w:t>разовательное у</w:t>
            </w:r>
            <w:r w:rsidRPr="00AF3B00">
              <w:rPr>
                <w:color w:val="000000"/>
              </w:rPr>
              <w:t>ч</w:t>
            </w:r>
            <w:r w:rsidRPr="00AF3B00">
              <w:rPr>
                <w:color w:val="000000"/>
              </w:rPr>
              <w:t>реждение «Рожд</w:t>
            </w:r>
            <w:r w:rsidRPr="00AF3B00">
              <w:rPr>
                <w:color w:val="000000"/>
              </w:rPr>
              <w:t>е</w:t>
            </w:r>
            <w:r w:rsidRPr="00AF3B00">
              <w:rPr>
                <w:color w:val="000000"/>
              </w:rPr>
              <w:t>ственская средняя общеобразовател</w:t>
            </w:r>
            <w:r w:rsidRPr="00AF3B00">
              <w:rPr>
                <w:color w:val="000000"/>
              </w:rPr>
              <w:t>ь</w:t>
            </w:r>
            <w:r w:rsidRPr="00AF3B00">
              <w:rPr>
                <w:color w:val="000000"/>
              </w:rPr>
              <w:t>ная школа имени Героя Советского Союза М.И.Антипина»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457011 Россия,  Челябинская область, Увельский район, с</w:t>
            </w:r>
            <w:proofErr w:type="gramStart"/>
            <w:r w:rsidRPr="00AF3B00">
              <w:rPr>
                <w:color w:val="000000"/>
              </w:rPr>
              <w:t>.Р</w:t>
            </w:r>
            <w:proofErr w:type="gramEnd"/>
            <w:r w:rsidRPr="00AF3B00">
              <w:rPr>
                <w:color w:val="000000"/>
              </w:rPr>
              <w:t>ождественка, ул.Совхозная, д.12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.1957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300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192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108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18</w:t>
            </w:r>
          </w:p>
        </w:tc>
      </w:tr>
      <w:tr w:rsidR="00013836" w:rsidRPr="00290396" w:rsidTr="007A2C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290396" w:rsidRDefault="00013836" w:rsidP="007A2C67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Муниципальное казённое общеобр</w:t>
            </w:r>
            <w:r w:rsidRPr="00AF3B00">
              <w:rPr>
                <w:color w:val="000000"/>
              </w:rPr>
              <w:t>а</w:t>
            </w:r>
            <w:r w:rsidRPr="00AF3B00">
              <w:rPr>
                <w:color w:val="000000"/>
              </w:rPr>
              <w:t>зовательное учре</w:t>
            </w:r>
            <w:r w:rsidRPr="00AF3B00">
              <w:rPr>
                <w:color w:val="000000"/>
              </w:rPr>
              <w:t>ж</w:t>
            </w:r>
            <w:r w:rsidRPr="00AF3B00">
              <w:rPr>
                <w:color w:val="000000"/>
              </w:rPr>
              <w:t>дение "</w:t>
            </w:r>
            <w:proofErr w:type="spellStart"/>
            <w:r w:rsidRPr="00AF3B00">
              <w:rPr>
                <w:color w:val="000000"/>
              </w:rPr>
              <w:t>Дуванкул</w:t>
            </w:r>
            <w:r w:rsidRPr="00AF3B00">
              <w:rPr>
                <w:color w:val="000000"/>
              </w:rPr>
              <w:t>ь</w:t>
            </w:r>
            <w:r w:rsidRPr="00AF3B00">
              <w:rPr>
                <w:color w:val="000000"/>
              </w:rPr>
              <w:t>ская</w:t>
            </w:r>
            <w:proofErr w:type="spellEnd"/>
            <w:r w:rsidRPr="00AF3B00">
              <w:rPr>
                <w:color w:val="000000"/>
              </w:rPr>
              <w:t xml:space="preserve"> основная о</w:t>
            </w:r>
            <w:r w:rsidRPr="00AF3B00">
              <w:rPr>
                <w:color w:val="000000"/>
              </w:rPr>
              <w:t>б</w:t>
            </w:r>
            <w:r w:rsidRPr="00AF3B00">
              <w:rPr>
                <w:color w:val="000000"/>
              </w:rPr>
              <w:t>щеобразовательная школа "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457018  Челябинская область, Увел</w:t>
            </w:r>
            <w:r w:rsidRPr="00AF3B00">
              <w:rPr>
                <w:color w:val="000000"/>
              </w:rPr>
              <w:t>ь</w:t>
            </w:r>
            <w:r w:rsidRPr="00AF3B00">
              <w:rPr>
                <w:color w:val="000000"/>
              </w:rPr>
              <w:t xml:space="preserve">ский район, </w:t>
            </w:r>
            <w:proofErr w:type="spellStart"/>
            <w:r w:rsidRPr="00AF3B00">
              <w:rPr>
                <w:color w:val="000000"/>
              </w:rPr>
              <w:t>с</w:t>
            </w:r>
            <w:proofErr w:type="gramStart"/>
            <w:r w:rsidRPr="00AF3B00">
              <w:rPr>
                <w:color w:val="000000"/>
              </w:rPr>
              <w:t>.Д</w:t>
            </w:r>
            <w:proofErr w:type="gramEnd"/>
            <w:r w:rsidRPr="00AF3B00">
              <w:rPr>
                <w:color w:val="000000"/>
              </w:rPr>
              <w:t>уванкуль</w:t>
            </w:r>
            <w:proofErr w:type="spellEnd"/>
            <w:r w:rsidRPr="00AF3B00">
              <w:rPr>
                <w:color w:val="000000"/>
              </w:rPr>
              <w:t>, ул.Молодежная 7Б</w:t>
            </w:r>
          </w:p>
        </w:tc>
        <w:tc>
          <w:tcPr>
            <w:tcW w:w="99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.1993</w:t>
            </w:r>
          </w:p>
        </w:tc>
        <w:tc>
          <w:tcPr>
            <w:tcW w:w="9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75</w:t>
            </w:r>
          </w:p>
        </w:tc>
        <w:tc>
          <w:tcPr>
            <w:tcW w:w="85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48</w:t>
            </w:r>
          </w:p>
        </w:tc>
        <w:tc>
          <w:tcPr>
            <w:tcW w:w="12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27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13836" w:rsidRPr="00AF3B00" w:rsidRDefault="00013836" w:rsidP="007A2C67">
            <w:pPr>
              <w:jc w:val="center"/>
              <w:rPr>
                <w:color w:val="000000"/>
              </w:rPr>
            </w:pPr>
            <w:r w:rsidRPr="00AF3B00">
              <w:rPr>
                <w:color w:val="000000"/>
              </w:rPr>
              <w:t>7</w:t>
            </w:r>
          </w:p>
        </w:tc>
      </w:tr>
    </w:tbl>
    <w:p w:rsidR="00013836" w:rsidRPr="00731228" w:rsidRDefault="00013836" w:rsidP="00013836">
      <w:pPr>
        <w:spacing w:before="60" w:after="60"/>
        <w:jc w:val="both"/>
        <w:rPr>
          <w:sz w:val="24"/>
          <w:szCs w:val="24"/>
        </w:rPr>
      </w:pPr>
    </w:p>
    <w:p w:rsidR="00013836" w:rsidRPr="00731228" w:rsidRDefault="00013836" w:rsidP="00013836">
      <w:pPr>
        <w:spacing w:before="60" w:after="60"/>
        <w:ind w:firstLine="851"/>
        <w:jc w:val="both"/>
        <w:rPr>
          <w:sz w:val="24"/>
          <w:szCs w:val="24"/>
        </w:rPr>
      </w:pPr>
      <w:r w:rsidRPr="00731228">
        <w:rPr>
          <w:sz w:val="24"/>
          <w:szCs w:val="24"/>
        </w:rPr>
        <w:t>Масштабный рост числа школьников к концу прогнозного периода определяется стабилизацией уровня рождаемости и соответственно ростом количества рожденных д</w:t>
      </w:r>
      <w:r w:rsidRPr="00731228">
        <w:rPr>
          <w:sz w:val="24"/>
          <w:szCs w:val="24"/>
        </w:rPr>
        <w:t>е</w:t>
      </w:r>
      <w:r w:rsidRPr="00731228">
        <w:rPr>
          <w:sz w:val="24"/>
          <w:szCs w:val="24"/>
        </w:rPr>
        <w:t xml:space="preserve">тей в течение расчетного срока. Сокращение приема </w:t>
      </w:r>
      <w:proofErr w:type="gramStart"/>
      <w:r w:rsidRPr="00731228">
        <w:rPr>
          <w:sz w:val="24"/>
          <w:szCs w:val="24"/>
        </w:rPr>
        <w:t>в первые</w:t>
      </w:r>
      <w:proofErr w:type="gramEnd"/>
      <w:r w:rsidRPr="00731228">
        <w:rPr>
          <w:sz w:val="24"/>
          <w:szCs w:val="24"/>
        </w:rPr>
        <w:t xml:space="preserve"> классы в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>енском сельском поселении начнется только с середины прогнозного периода, что станет результате сокращения уровня рождаемости после рубежа 2020-202</w:t>
      </w:r>
      <w:r>
        <w:rPr>
          <w:sz w:val="24"/>
          <w:szCs w:val="24"/>
        </w:rPr>
        <w:t>6</w:t>
      </w:r>
      <w:r w:rsidRPr="00731228">
        <w:rPr>
          <w:sz w:val="24"/>
          <w:szCs w:val="24"/>
        </w:rPr>
        <w:t xml:space="preserve"> годов, когда в фе</w:t>
      </w:r>
      <w:r w:rsidRPr="00731228">
        <w:rPr>
          <w:sz w:val="24"/>
          <w:szCs w:val="24"/>
        </w:rPr>
        <w:t>р</w:t>
      </w:r>
      <w:r w:rsidRPr="00731228">
        <w:rPr>
          <w:sz w:val="24"/>
          <w:szCs w:val="24"/>
        </w:rPr>
        <w:t xml:space="preserve">тильный возраст войдут малочисленное поколение женщин, рожденных в кризисные 90-е годы. </w:t>
      </w:r>
      <w:proofErr w:type="gramStart"/>
      <w:r w:rsidRPr="00731228">
        <w:rPr>
          <w:sz w:val="24"/>
          <w:szCs w:val="24"/>
        </w:rPr>
        <w:t>Тем не менее, к концу прогнозного периода их общее число по прежнему будет превышать уровень 201</w:t>
      </w:r>
      <w:r>
        <w:rPr>
          <w:sz w:val="24"/>
          <w:szCs w:val="24"/>
        </w:rPr>
        <w:t>5</w:t>
      </w:r>
      <w:r w:rsidRPr="00731228">
        <w:rPr>
          <w:sz w:val="24"/>
          <w:szCs w:val="24"/>
        </w:rPr>
        <w:t xml:space="preserve"> года по всем сценариям развития, что уже заложено в возра</w:t>
      </w:r>
      <w:r w:rsidRPr="00731228">
        <w:rPr>
          <w:sz w:val="24"/>
          <w:szCs w:val="24"/>
        </w:rPr>
        <w:t>с</w:t>
      </w:r>
      <w:r w:rsidRPr="00731228">
        <w:rPr>
          <w:sz w:val="24"/>
          <w:szCs w:val="24"/>
        </w:rPr>
        <w:t>тной структуре населения.</w:t>
      </w:r>
      <w:proofErr w:type="gramEnd"/>
    </w:p>
    <w:p w:rsidR="00013836" w:rsidRDefault="00013836" w:rsidP="00013836">
      <w:pPr>
        <w:pStyle w:val="5"/>
        <w:ind w:left="2268"/>
        <w:rPr>
          <w:rFonts w:ascii="Times New Roman" w:hAnsi="Times New Roman" w:cs="Times New Roman"/>
          <w:b w:val="0"/>
          <w:color w:val="0000FF"/>
          <w:sz w:val="28"/>
          <w:szCs w:val="28"/>
        </w:rPr>
      </w:pPr>
      <w:bookmarkStart w:id="7" w:name="_Toc280554371"/>
      <w:r w:rsidRPr="00FF5C38">
        <w:rPr>
          <w:rFonts w:ascii="Times New Roman" w:hAnsi="Times New Roman" w:cs="Times New Roman"/>
          <w:color w:val="0000FF"/>
          <w:sz w:val="28"/>
          <w:szCs w:val="28"/>
        </w:rPr>
        <w:t>Учреждения дополнительного образования.</w:t>
      </w:r>
      <w:bookmarkEnd w:id="7"/>
    </w:p>
    <w:p w:rsidR="00013836" w:rsidRPr="00FF5C38" w:rsidRDefault="00013836" w:rsidP="00013836"/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  <w:u w:val="single"/>
        </w:rPr>
        <w:t>Система дополнительного образования детей</w:t>
      </w:r>
      <w:r w:rsidRPr="00731228">
        <w:rPr>
          <w:sz w:val="24"/>
          <w:szCs w:val="24"/>
        </w:rPr>
        <w:t xml:space="preserve"> объединяет в единый процесс во</w:t>
      </w:r>
      <w:r w:rsidRPr="00731228">
        <w:rPr>
          <w:sz w:val="24"/>
          <w:szCs w:val="24"/>
        </w:rPr>
        <w:t>с</w:t>
      </w:r>
      <w:r w:rsidRPr="00731228">
        <w:rPr>
          <w:sz w:val="24"/>
          <w:szCs w:val="24"/>
        </w:rPr>
        <w:t xml:space="preserve">питание, обучение и развитие личности ребенка. </w:t>
      </w: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 xml:space="preserve">Сеть учреждений дополнительного образования детей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>енского сел</w:t>
      </w:r>
      <w:r w:rsidRPr="00731228">
        <w:rPr>
          <w:sz w:val="24"/>
          <w:szCs w:val="24"/>
        </w:rPr>
        <w:t>ь</w:t>
      </w:r>
      <w:r w:rsidRPr="00731228">
        <w:rPr>
          <w:sz w:val="24"/>
          <w:szCs w:val="24"/>
        </w:rPr>
        <w:t>ского поселения  в настоящее время представлена сельским</w:t>
      </w:r>
      <w:r>
        <w:rPr>
          <w:sz w:val="24"/>
          <w:szCs w:val="24"/>
        </w:rPr>
        <w:t xml:space="preserve">и </w:t>
      </w:r>
      <w:r w:rsidRPr="00731228">
        <w:rPr>
          <w:sz w:val="24"/>
          <w:szCs w:val="24"/>
        </w:rPr>
        <w:t xml:space="preserve"> Дом</w:t>
      </w:r>
      <w:r>
        <w:rPr>
          <w:sz w:val="24"/>
          <w:szCs w:val="24"/>
        </w:rPr>
        <w:t xml:space="preserve">ами </w:t>
      </w:r>
      <w:r w:rsidRPr="00731228">
        <w:rPr>
          <w:sz w:val="24"/>
          <w:szCs w:val="24"/>
        </w:rPr>
        <w:t xml:space="preserve"> культуры, на базе которого работают различные кружки с углубленным изучением отдельных предметов. Структура сети учреждений дополнительного образования детей вполне соответствует нормативам градостроительного проектирования для данного населенного пункта.</w:t>
      </w:r>
    </w:p>
    <w:p w:rsidR="00013836" w:rsidRPr="00731228" w:rsidRDefault="00013836" w:rsidP="00013836">
      <w:pPr>
        <w:spacing w:before="60" w:after="60"/>
        <w:ind w:firstLine="902"/>
        <w:jc w:val="both"/>
        <w:rPr>
          <w:b/>
          <w:sz w:val="24"/>
          <w:szCs w:val="24"/>
        </w:rPr>
      </w:pPr>
      <w:r w:rsidRPr="00731228">
        <w:rPr>
          <w:sz w:val="24"/>
          <w:szCs w:val="24"/>
        </w:rPr>
        <w:t>На перспективу необходимо предусмотреть сохранение существующих учреждений дополнительного образования детей с дальнейшим расширением также и муз</w:t>
      </w:r>
      <w:r w:rsidRPr="00731228">
        <w:rPr>
          <w:sz w:val="24"/>
          <w:szCs w:val="24"/>
        </w:rPr>
        <w:t>ы</w:t>
      </w:r>
      <w:r w:rsidRPr="00731228">
        <w:rPr>
          <w:sz w:val="24"/>
          <w:szCs w:val="24"/>
        </w:rPr>
        <w:t>кально-эстетических направлений.</w:t>
      </w:r>
    </w:p>
    <w:p w:rsidR="00013836" w:rsidRPr="00731228" w:rsidRDefault="00013836" w:rsidP="00013836">
      <w:pPr>
        <w:rPr>
          <w:b/>
          <w:sz w:val="24"/>
          <w:szCs w:val="24"/>
        </w:rPr>
      </w:pPr>
    </w:p>
    <w:p w:rsidR="00013836" w:rsidRPr="00FF5C38" w:rsidRDefault="00013836" w:rsidP="00013836">
      <w:pPr>
        <w:pStyle w:val="5"/>
        <w:rPr>
          <w:rFonts w:ascii="Times New Roman" w:hAnsi="Times New Roman" w:cs="Times New Roman"/>
          <w:b w:val="0"/>
        </w:rPr>
      </w:pPr>
      <w:bookmarkStart w:id="8" w:name="_Toc280554372"/>
      <w:r w:rsidRPr="00FF5C38">
        <w:rPr>
          <w:rFonts w:ascii="Times New Roman" w:hAnsi="Times New Roman" w:cs="Times New Roman"/>
        </w:rPr>
        <w:t xml:space="preserve">              Мероприятия по развитию системы образования в поселении.</w:t>
      </w:r>
      <w:bookmarkEnd w:id="8"/>
    </w:p>
    <w:p w:rsidR="00013836" w:rsidRPr="00731228" w:rsidRDefault="00013836" w:rsidP="00013836">
      <w:pPr>
        <w:spacing w:before="60" w:after="60"/>
        <w:ind w:firstLine="902"/>
        <w:jc w:val="both"/>
        <w:rPr>
          <w:b/>
          <w:sz w:val="24"/>
          <w:szCs w:val="24"/>
        </w:rPr>
      </w:pPr>
      <w:r w:rsidRPr="00731228">
        <w:rPr>
          <w:b/>
          <w:sz w:val="24"/>
          <w:szCs w:val="24"/>
        </w:rPr>
        <w:t>В целом, в числе основных мероприятий по развити</w:t>
      </w:r>
      <w:r>
        <w:rPr>
          <w:b/>
          <w:sz w:val="24"/>
          <w:szCs w:val="24"/>
        </w:rPr>
        <w:t>ю системы образования Рождественского</w:t>
      </w:r>
      <w:r w:rsidRPr="00731228">
        <w:rPr>
          <w:b/>
          <w:sz w:val="24"/>
          <w:szCs w:val="24"/>
        </w:rPr>
        <w:t xml:space="preserve"> сельского поселения  на расчётную перспективу необходимо в</w:t>
      </w:r>
      <w:r w:rsidRPr="00731228">
        <w:rPr>
          <w:b/>
          <w:sz w:val="24"/>
          <w:szCs w:val="24"/>
        </w:rPr>
        <w:t>ы</w:t>
      </w:r>
      <w:r w:rsidRPr="00731228">
        <w:rPr>
          <w:b/>
          <w:sz w:val="24"/>
          <w:szCs w:val="24"/>
        </w:rPr>
        <w:t>делить следующие:</w:t>
      </w:r>
    </w:p>
    <w:p w:rsidR="00013836" w:rsidRPr="00731228" w:rsidRDefault="00013836" w:rsidP="00013836">
      <w:pPr>
        <w:numPr>
          <w:ilvl w:val="0"/>
          <w:numId w:val="30"/>
        </w:numPr>
        <w:spacing w:before="60" w:after="60"/>
        <w:ind w:hanging="589"/>
        <w:jc w:val="both"/>
        <w:rPr>
          <w:b/>
          <w:i/>
          <w:sz w:val="24"/>
          <w:szCs w:val="24"/>
        </w:rPr>
      </w:pPr>
      <w:r w:rsidRPr="00731228">
        <w:rPr>
          <w:b/>
          <w:i/>
          <w:sz w:val="24"/>
          <w:szCs w:val="24"/>
        </w:rPr>
        <w:lastRenderedPageBreak/>
        <w:t xml:space="preserve">    Совершенствование сети общеобразовательных учреждений, обновл</w:t>
      </w:r>
      <w:r w:rsidRPr="00731228">
        <w:rPr>
          <w:b/>
          <w:i/>
          <w:sz w:val="24"/>
          <w:szCs w:val="24"/>
        </w:rPr>
        <w:t>е</w:t>
      </w:r>
      <w:r w:rsidRPr="00731228">
        <w:rPr>
          <w:b/>
          <w:i/>
          <w:sz w:val="24"/>
          <w:szCs w:val="24"/>
        </w:rPr>
        <w:t>ние и приведение в соответствие с нормативами и санитарно-гигиеническими требованиями материально-технической базы образов</w:t>
      </w:r>
      <w:r w:rsidRPr="00731228">
        <w:rPr>
          <w:b/>
          <w:i/>
          <w:sz w:val="24"/>
          <w:szCs w:val="24"/>
        </w:rPr>
        <w:t>а</w:t>
      </w:r>
      <w:r w:rsidRPr="00731228">
        <w:rPr>
          <w:b/>
          <w:i/>
          <w:sz w:val="24"/>
          <w:szCs w:val="24"/>
        </w:rPr>
        <w:t>тельных учреждений и их зданий;</w:t>
      </w:r>
    </w:p>
    <w:p w:rsidR="00013836" w:rsidRPr="00731228" w:rsidRDefault="00013836" w:rsidP="00013836">
      <w:pPr>
        <w:numPr>
          <w:ilvl w:val="0"/>
          <w:numId w:val="30"/>
        </w:numPr>
        <w:spacing w:before="60" w:after="60"/>
        <w:ind w:left="1441" w:hanging="590"/>
        <w:jc w:val="both"/>
        <w:rPr>
          <w:b/>
          <w:i/>
          <w:sz w:val="24"/>
          <w:szCs w:val="24"/>
        </w:rPr>
      </w:pPr>
      <w:r w:rsidRPr="00731228">
        <w:rPr>
          <w:b/>
          <w:i/>
          <w:sz w:val="24"/>
          <w:szCs w:val="24"/>
        </w:rPr>
        <w:t>Проведение модернизации учебного, учебно-производственного оборудов</w:t>
      </w:r>
      <w:r w:rsidRPr="00731228">
        <w:rPr>
          <w:b/>
          <w:i/>
          <w:sz w:val="24"/>
          <w:szCs w:val="24"/>
        </w:rPr>
        <w:t>а</w:t>
      </w:r>
      <w:r w:rsidRPr="00731228">
        <w:rPr>
          <w:b/>
          <w:i/>
          <w:sz w:val="24"/>
          <w:szCs w:val="24"/>
        </w:rPr>
        <w:t>ния и материально-технической базы образовательных учреждений, включая закупки компьютерной техники, школьных автобусов, спо</w:t>
      </w:r>
      <w:r w:rsidRPr="00731228">
        <w:rPr>
          <w:b/>
          <w:i/>
          <w:sz w:val="24"/>
          <w:szCs w:val="24"/>
        </w:rPr>
        <w:t>р</w:t>
      </w:r>
      <w:r w:rsidRPr="00731228">
        <w:rPr>
          <w:b/>
          <w:i/>
          <w:sz w:val="24"/>
          <w:szCs w:val="24"/>
        </w:rPr>
        <w:t>тивного инвентаря и оборудования, учебного и лабораторного оборуд</w:t>
      </w:r>
      <w:r w:rsidRPr="00731228">
        <w:rPr>
          <w:b/>
          <w:i/>
          <w:sz w:val="24"/>
          <w:szCs w:val="24"/>
        </w:rPr>
        <w:t>о</w:t>
      </w:r>
      <w:r w:rsidRPr="00731228">
        <w:rPr>
          <w:b/>
          <w:i/>
          <w:sz w:val="24"/>
          <w:szCs w:val="24"/>
        </w:rPr>
        <w:t>вания, мебели, медицинского оборудования и др.;</w:t>
      </w:r>
    </w:p>
    <w:p w:rsidR="00013836" w:rsidRPr="00731228" w:rsidRDefault="00013836" w:rsidP="00013836">
      <w:pPr>
        <w:numPr>
          <w:ilvl w:val="0"/>
          <w:numId w:val="30"/>
        </w:numPr>
        <w:spacing w:before="60" w:after="60"/>
        <w:ind w:left="1441" w:hanging="590"/>
        <w:jc w:val="both"/>
        <w:rPr>
          <w:b/>
          <w:i/>
          <w:sz w:val="24"/>
          <w:szCs w:val="24"/>
        </w:rPr>
      </w:pPr>
      <w:r w:rsidRPr="00731228">
        <w:rPr>
          <w:b/>
          <w:i/>
          <w:sz w:val="24"/>
          <w:szCs w:val="24"/>
        </w:rPr>
        <w:t>Обновление содержания, форм, методов и технологий образования с целью повышения его качества;</w:t>
      </w:r>
    </w:p>
    <w:p w:rsidR="00013836" w:rsidRPr="00731228" w:rsidRDefault="00013836" w:rsidP="00013836">
      <w:pPr>
        <w:numPr>
          <w:ilvl w:val="0"/>
          <w:numId w:val="30"/>
        </w:numPr>
        <w:spacing w:before="60" w:after="60"/>
        <w:ind w:left="1441" w:hanging="590"/>
        <w:jc w:val="both"/>
        <w:rPr>
          <w:b/>
          <w:i/>
          <w:sz w:val="24"/>
          <w:szCs w:val="24"/>
        </w:rPr>
      </w:pPr>
      <w:r w:rsidRPr="00731228">
        <w:rPr>
          <w:b/>
          <w:i/>
          <w:sz w:val="24"/>
          <w:szCs w:val="24"/>
        </w:rPr>
        <w:t>Повышение охвата детей всеми видами образования, развитие профильн</w:t>
      </w:r>
      <w:r w:rsidRPr="00731228">
        <w:rPr>
          <w:b/>
          <w:i/>
          <w:sz w:val="24"/>
          <w:szCs w:val="24"/>
        </w:rPr>
        <w:t>о</w:t>
      </w:r>
      <w:r w:rsidRPr="00731228">
        <w:rPr>
          <w:b/>
          <w:i/>
          <w:sz w:val="24"/>
          <w:szCs w:val="24"/>
        </w:rPr>
        <w:t>го обучения;</w:t>
      </w:r>
    </w:p>
    <w:p w:rsidR="00013836" w:rsidRPr="00731228" w:rsidRDefault="00013836" w:rsidP="00013836">
      <w:pPr>
        <w:numPr>
          <w:ilvl w:val="0"/>
          <w:numId w:val="30"/>
        </w:numPr>
        <w:spacing w:before="60" w:after="60"/>
        <w:ind w:left="1441" w:hanging="590"/>
        <w:jc w:val="both"/>
        <w:rPr>
          <w:b/>
          <w:i/>
          <w:sz w:val="24"/>
          <w:szCs w:val="24"/>
        </w:rPr>
      </w:pPr>
      <w:r w:rsidRPr="00731228">
        <w:rPr>
          <w:b/>
          <w:i/>
          <w:sz w:val="24"/>
          <w:szCs w:val="24"/>
        </w:rPr>
        <w:t>Приведение системы образования в соответствие с запросами совреме</w:t>
      </w:r>
      <w:r w:rsidRPr="00731228">
        <w:rPr>
          <w:b/>
          <w:i/>
          <w:sz w:val="24"/>
          <w:szCs w:val="24"/>
        </w:rPr>
        <w:t>н</w:t>
      </w:r>
      <w:r w:rsidRPr="00731228">
        <w:rPr>
          <w:b/>
          <w:i/>
          <w:sz w:val="24"/>
          <w:szCs w:val="24"/>
        </w:rPr>
        <w:t xml:space="preserve">ной и </w:t>
      </w:r>
      <w:r>
        <w:rPr>
          <w:b/>
          <w:i/>
          <w:sz w:val="24"/>
          <w:szCs w:val="24"/>
        </w:rPr>
        <w:t>перспективной системы хозяйства.</w:t>
      </w:r>
    </w:p>
    <w:p w:rsidR="00013836" w:rsidRPr="00AF3B00" w:rsidRDefault="00013836" w:rsidP="00013836">
      <w:pPr>
        <w:spacing w:before="60" w:after="60"/>
        <w:jc w:val="both"/>
        <w:rPr>
          <w:b/>
          <w:i/>
          <w:sz w:val="24"/>
          <w:szCs w:val="24"/>
        </w:rPr>
      </w:pPr>
    </w:p>
    <w:p w:rsidR="00013836" w:rsidRPr="00AF3B00" w:rsidRDefault="00013836" w:rsidP="00013836">
      <w:pPr>
        <w:pStyle w:val="4"/>
        <w:jc w:val="center"/>
      </w:pPr>
      <w:bookmarkStart w:id="9" w:name="_Toc280554373"/>
      <w:bookmarkStart w:id="10" w:name="_Toc336869110"/>
      <w:r w:rsidRPr="00AF3B00">
        <w:rPr>
          <w:color w:val="0000FF"/>
        </w:rPr>
        <w:t>Здравоохранение и социальное обеспечение.</w:t>
      </w:r>
      <w:bookmarkEnd w:id="9"/>
      <w:bookmarkEnd w:id="10"/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Медицинские услуги населению Рождественского сельского поселения  оказ</w:t>
      </w:r>
      <w:r w:rsidRPr="00AF3B00">
        <w:rPr>
          <w:sz w:val="24"/>
          <w:szCs w:val="24"/>
        </w:rPr>
        <w:t>ы</w:t>
      </w:r>
      <w:r w:rsidRPr="00AF3B00">
        <w:rPr>
          <w:sz w:val="24"/>
          <w:szCs w:val="24"/>
        </w:rPr>
        <w:t xml:space="preserve">вает один центр общей врачебной практики (ЦОВП) и три учреждения амбулаторно-поликлинического типа – фельдшерско-акушерский пункт, находящийся в подчинении МБУЗ </w:t>
      </w:r>
      <w:proofErr w:type="spellStart"/>
      <w:r w:rsidRPr="00AF3B00">
        <w:rPr>
          <w:sz w:val="24"/>
          <w:szCs w:val="24"/>
        </w:rPr>
        <w:t>Увельская</w:t>
      </w:r>
      <w:proofErr w:type="spellEnd"/>
      <w:r w:rsidRPr="00AF3B00">
        <w:rPr>
          <w:sz w:val="24"/>
          <w:szCs w:val="24"/>
        </w:rPr>
        <w:t xml:space="preserve"> ЦРБ. ЦОВП  – является первичным (доврачебным) звеном здравоохр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нения в сельской местности.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BF2DFD">
        <w:rPr>
          <w:sz w:val="24"/>
          <w:szCs w:val="24"/>
        </w:rPr>
        <w:t>В  Рождественских медицинских учреждениях</w:t>
      </w:r>
      <w:r w:rsidRPr="00AF3B00">
        <w:rPr>
          <w:color w:val="FF0000"/>
          <w:sz w:val="24"/>
          <w:szCs w:val="24"/>
        </w:rPr>
        <w:t xml:space="preserve"> </w:t>
      </w:r>
      <w:r w:rsidRPr="00AF3B00">
        <w:rPr>
          <w:sz w:val="24"/>
          <w:szCs w:val="24"/>
        </w:rPr>
        <w:t>на 2377 человек приходится вс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го 38 посещений в смену, что не совсем отвечает современным потребностям населения и значительно ниже установленного социального норматива. По Увельскому району в целом на 31 тыс. населения приходится порядка 1135 посещений в смену. В таблице приведены общие сведения медицинских учреждений Рождественского сельского пос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ления.</w:t>
      </w:r>
    </w:p>
    <w:tbl>
      <w:tblPr>
        <w:tblStyle w:val="a5"/>
        <w:tblW w:w="0" w:type="auto"/>
        <w:tblInd w:w="-176" w:type="dxa"/>
        <w:tblLook w:val="04A0"/>
      </w:tblPr>
      <w:tblGrid>
        <w:gridCol w:w="540"/>
        <w:gridCol w:w="1801"/>
        <w:gridCol w:w="2900"/>
        <w:gridCol w:w="1279"/>
        <w:gridCol w:w="1909"/>
        <w:gridCol w:w="1884"/>
      </w:tblGrid>
      <w:tr w:rsidR="00013836" w:rsidRPr="00AF3B00" w:rsidTr="007A2C67">
        <w:trPr>
          <w:trHeight w:val="565"/>
        </w:trPr>
        <w:tc>
          <w:tcPr>
            <w:tcW w:w="0" w:type="auto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№</w:t>
            </w:r>
          </w:p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AF3B0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F3B00">
              <w:rPr>
                <w:sz w:val="24"/>
                <w:szCs w:val="24"/>
              </w:rPr>
              <w:t>/</w:t>
            </w:r>
            <w:proofErr w:type="spellStart"/>
            <w:r w:rsidRPr="00AF3B0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Наименование</w:t>
            </w:r>
          </w:p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Адрес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Посещений в смену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Площадь </w:t>
            </w:r>
            <w:r>
              <w:rPr>
                <w:sz w:val="24"/>
                <w:szCs w:val="24"/>
              </w:rPr>
              <w:t>пом</w:t>
            </w:r>
            <w:r>
              <w:rPr>
                <w:sz w:val="24"/>
                <w:szCs w:val="24"/>
              </w:rPr>
              <w:t>е</w:t>
            </w:r>
            <w:r>
              <w:rPr>
                <w:sz w:val="24"/>
                <w:szCs w:val="24"/>
              </w:rPr>
              <w:t>щени</w:t>
            </w:r>
            <w:proofErr w:type="gramStart"/>
            <w:r>
              <w:rPr>
                <w:sz w:val="24"/>
                <w:szCs w:val="24"/>
              </w:rPr>
              <w:t>й</w:t>
            </w:r>
            <w:r w:rsidRPr="00AF3B00">
              <w:rPr>
                <w:sz w:val="24"/>
                <w:szCs w:val="24"/>
              </w:rPr>
              <w:t>(</w:t>
            </w:r>
            <w:proofErr w:type="gramEnd"/>
            <w:r w:rsidRPr="00AF3B00">
              <w:rPr>
                <w:sz w:val="24"/>
                <w:szCs w:val="24"/>
              </w:rPr>
              <w:t>кв.м)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Территория о</w:t>
            </w:r>
            <w:r w:rsidRPr="00AF3B00">
              <w:rPr>
                <w:sz w:val="24"/>
                <w:szCs w:val="24"/>
              </w:rPr>
              <w:t>б</w:t>
            </w:r>
            <w:r w:rsidRPr="00AF3B00">
              <w:rPr>
                <w:sz w:val="24"/>
                <w:szCs w:val="24"/>
              </w:rPr>
              <w:t>служивания</w:t>
            </w:r>
          </w:p>
        </w:tc>
      </w:tr>
      <w:tr w:rsidR="00013836" w:rsidRPr="00AF3B00" w:rsidTr="007A2C67">
        <w:trPr>
          <w:trHeight w:val="848"/>
        </w:trPr>
        <w:tc>
          <w:tcPr>
            <w:tcW w:w="0" w:type="auto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80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с</w:t>
            </w:r>
            <w:proofErr w:type="gramStart"/>
            <w:r w:rsidRPr="00AF3B00">
              <w:rPr>
                <w:sz w:val="24"/>
                <w:szCs w:val="24"/>
              </w:rPr>
              <w:t>.Р</w:t>
            </w:r>
            <w:proofErr w:type="gramEnd"/>
            <w:r w:rsidRPr="00AF3B00">
              <w:rPr>
                <w:sz w:val="24"/>
                <w:szCs w:val="24"/>
              </w:rPr>
              <w:t xml:space="preserve">ождественка  (ЦОВП) 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 w:firstLine="168"/>
              <w:jc w:val="center"/>
              <w:rPr>
                <w:sz w:val="24"/>
                <w:szCs w:val="24"/>
              </w:rPr>
            </w:pPr>
            <w:proofErr w:type="spellStart"/>
            <w:r w:rsidRPr="00AF3B00">
              <w:rPr>
                <w:sz w:val="24"/>
                <w:szCs w:val="24"/>
              </w:rPr>
              <w:t>Челяб</w:t>
            </w:r>
            <w:proofErr w:type="gramStart"/>
            <w:r w:rsidRPr="00AF3B00">
              <w:rPr>
                <w:sz w:val="24"/>
                <w:szCs w:val="24"/>
              </w:rPr>
              <w:t>.о</w:t>
            </w:r>
            <w:proofErr w:type="gramEnd"/>
            <w:r w:rsidRPr="00AF3B00">
              <w:rPr>
                <w:sz w:val="24"/>
                <w:szCs w:val="24"/>
              </w:rPr>
              <w:t>бл</w:t>
            </w:r>
            <w:proofErr w:type="spellEnd"/>
            <w:r w:rsidRPr="00AF3B00">
              <w:rPr>
                <w:sz w:val="24"/>
                <w:szCs w:val="24"/>
              </w:rPr>
              <w:t>.,</w:t>
            </w:r>
          </w:p>
          <w:p w:rsidR="00013836" w:rsidRPr="00AF3B00" w:rsidRDefault="00013836" w:rsidP="007A2C67">
            <w:pPr>
              <w:ind w:left="-168" w:right="-108" w:firstLine="7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Увельский район, с</w:t>
            </w:r>
            <w:proofErr w:type="gramStart"/>
            <w:r w:rsidRPr="00AF3B00">
              <w:rPr>
                <w:sz w:val="24"/>
                <w:szCs w:val="24"/>
              </w:rPr>
              <w:t>.Р</w:t>
            </w:r>
            <w:proofErr w:type="gramEnd"/>
            <w:r w:rsidRPr="00AF3B00">
              <w:rPr>
                <w:sz w:val="24"/>
                <w:szCs w:val="24"/>
              </w:rPr>
              <w:t>ождественка, ул.Совхозная,2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165,4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right="-108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с</w:t>
            </w:r>
            <w:proofErr w:type="gramStart"/>
            <w:r w:rsidRPr="00AF3B00">
              <w:rPr>
                <w:sz w:val="24"/>
                <w:szCs w:val="24"/>
              </w:rPr>
              <w:t>.Р</w:t>
            </w:r>
            <w:proofErr w:type="gramEnd"/>
            <w:r w:rsidRPr="00AF3B00">
              <w:rPr>
                <w:sz w:val="24"/>
                <w:szCs w:val="24"/>
              </w:rPr>
              <w:t>ождественка</w:t>
            </w:r>
          </w:p>
        </w:tc>
      </w:tr>
      <w:tr w:rsidR="00013836" w:rsidRPr="00AF3B00" w:rsidTr="007A2C67">
        <w:trPr>
          <w:trHeight w:val="835"/>
        </w:trPr>
        <w:tc>
          <w:tcPr>
            <w:tcW w:w="0" w:type="auto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</w:t>
            </w:r>
            <w:proofErr w:type="gramStart"/>
            <w:r w:rsidRPr="00AF3B00">
              <w:rPr>
                <w:sz w:val="24"/>
                <w:szCs w:val="24"/>
              </w:rPr>
              <w:t>.К</w:t>
            </w:r>
            <w:proofErr w:type="gramEnd"/>
            <w:r w:rsidRPr="00AF3B00">
              <w:rPr>
                <w:sz w:val="24"/>
                <w:szCs w:val="24"/>
              </w:rPr>
              <w:t xml:space="preserve">лючи (ФАП) 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 w:firstLine="212"/>
              <w:jc w:val="center"/>
              <w:rPr>
                <w:sz w:val="24"/>
                <w:szCs w:val="24"/>
              </w:rPr>
            </w:pPr>
            <w:proofErr w:type="spellStart"/>
            <w:r w:rsidRPr="00AF3B00">
              <w:rPr>
                <w:sz w:val="24"/>
                <w:szCs w:val="24"/>
              </w:rPr>
              <w:t>Челяб.обл</w:t>
            </w:r>
            <w:proofErr w:type="spellEnd"/>
            <w:r w:rsidRPr="00AF3B00">
              <w:rPr>
                <w:sz w:val="24"/>
                <w:szCs w:val="24"/>
              </w:rPr>
              <w:t>., Увельский район, д</w:t>
            </w:r>
            <w:proofErr w:type="gramStart"/>
            <w:r w:rsidRPr="00AF3B00">
              <w:rPr>
                <w:sz w:val="24"/>
                <w:szCs w:val="24"/>
              </w:rPr>
              <w:t>.К</w:t>
            </w:r>
            <w:proofErr w:type="gramEnd"/>
            <w:r w:rsidRPr="00AF3B00">
              <w:rPr>
                <w:sz w:val="24"/>
                <w:szCs w:val="24"/>
              </w:rPr>
              <w:t>лючи, ул.Молодежная,14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64,5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right="-108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</w:t>
            </w:r>
            <w:proofErr w:type="gramStart"/>
            <w:r w:rsidRPr="00AF3B00">
              <w:rPr>
                <w:sz w:val="24"/>
                <w:szCs w:val="24"/>
              </w:rPr>
              <w:t>.К</w:t>
            </w:r>
            <w:proofErr w:type="gramEnd"/>
            <w:r w:rsidRPr="00AF3B00">
              <w:rPr>
                <w:sz w:val="24"/>
                <w:szCs w:val="24"/>
              </w:rPr>
              <w:t>лючи</w:t>
            </w:r>
          </w:p>
        </w:tc>
      </w:tr>
      <w:tr w:rsidR="00013836" w:rsidRPr="00AF3B00" w:rsidTr="007A2C67">
        <w:trPr>
          <w:trHeight w:val="552"/>
        </w:trPr>
        <w:tc>
          <w:tcPr>
            <w:tcW w:w="0" w:type="auto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д.Родионово (ФАП) 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 w:firstLine="168"/>
              <w:jc w:val="center"/>
              <w:rPr>
                <w:sz w:val="24"/>
                <w:szCs w:val="24"/>
              </w:rPr>
            </w:pPr>
            <w:proofErr w:type="spellStart"/>
            <w:r w:rsidRPr="00AF3B00">
              <w:rPr>
                <w:sz w:val="24"/>
                <w:szCs w:val="24"/>
              </w:rPr>
              <w:t>Челяб.обл</w:t>
            </w:r>
            <w:proofErr w:type="spellEnd"/>
            <w:r w:rsidRPr="00AF3B00">
              <w:rPr>
                <w:sz w:val="24"/>
                <w:szCs w:val="24"/>
              </w:rPr>
              <w:t>., Увельский район, д.Родионово, ул</w:t>
            </w:r>
            <w:proofErr w:type="gramStart"/>
            <w:r w:rsidRPr="00AF3B00">
              <w:rPr>
                <w:sz w:val="24"/>
                <w:szCs w:val="24"/>
              </w:rPr>
              <w:t>.С</w:t>
            </w:r>
            <w:proofErr w:type="gramEnd"/>
            <w:r w:rsidRPr="00AF3B00">
              <w:rPr>
                <w:sz w:val="24"/>
                <w:szCs w:val="24"/>
              </w:rPr>
              <w:t>тепная,1б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73,3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61" w:right="-108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д.Родионово</w:t>
            </w:r>
          </w:p>
        </w:tc>
      </w:tr>
      <w:tr w:rsidR="00013836" w:rsidRPr="00AF3B00" w:rsidTr="007A2C67">
        <w:trPr>
          <w:trHeight w:val="578"/>
        </w:trPr>
        <w:tc>
          <w:tcPr>
            <w:tcW w:w="0" w:type="auto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4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proofErr w:type="spellStart"/>
            <w:r w:rsidRPr="00AF3B00">
              <w:rPr>
                <w:sz w:val="24"/>
                <w:szCs w:val="24"/>
              </w:rPr>
              <w:t>с</w:t>
            </w:r>
            <w:proofErr w:type="gramStart"/>
            <w:r w:rsidRPr="00AF3B00">
              <w:rPr>
                <w:sz w:val="24"/>
                <w:szCs w:val="24"/>
              </w:rPr>
              <w:t>.Д</w:t>
            </w:r>
            <w:proofErr w:type="gramEnd"/>
            <w:r w:rsidRPr="00AF3B00">
              <w:rPr>
                <w:sz w:val="24"/>
                <w:szCs w:val="24"/>
              </w:rPr>
              <w:t>уванкуль</w:t>
            </w:r>
            <w:proofErr w:type="spellEnd"/>
            <w:r w:rsidRPr="00AF3B00">
              <w:rPr>
                <w:sz w:val="24"/>
                <w:szCs w:val="24"/>
              </w:rPr>
              <w:t xml:space="preserve">    (ФАП) 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left="-168" w:right="-108" w:firstLine="168"/>
              <w:jc w:val="center"/>
              <w:rPr>
                <w:sz w:val="24"/>
                <w:szCs w:val="24"/>
              </w:rPr>
            </w:pPr>
            <w:proofErr w:type="spellStart"/>
            <w:r w:rsidRPr="00AF3B00">
              <w:rPr>
                <w:sz w:val="24"/>
                <w:szCs w:val="24"/>
              </w:rPr>
              <w:t>Челяб.обл</w:t>
            </w:r>
            <w:proofErr w:type="spellEnd"/>
            <w:r w:rsidRPr="00AF3B00">
              <w:rPr>
                <w:sz w:val="24"/>
                <w:szCs w:val="24"/>
              </w:rPr>
              <w:t xml:space="preserve">., Увельский район, </w:t>
            </w:r>
            <w:proofErr w:type="spellStart"/>
            <w:r w:rsidRPr="00AF3B00">
              <w:rPr>
                <w:sz w:val="24"/>
                <w:szCs w:val="24"/>
              </w:rPr>
              <w:t>с</w:t>
            </w:r>
            <w:proofErr w:type="gramStart"/>
            <w:r w:rsidRPr="00AF3B00">
              <w:rPr>
                <w:sz w:val="24"/>
                <w:szCs w:val="24"/>
              </w:rPr>
              <w:t>.Д</w:t>
            </w:r>
            <w:proofErr w:type="gramEnd"/>
            <w:r w:rsidRPr="00AF3B00">
              <w:rPr>
                <w:sz w:val="24"/>
                <w:szCs w:val="24"/>
              </w:rPr>
              <w:t>уванкуль</w:t>
            </w:r>
            <w:proofErr w:type="spellEnd"/>
            <w:r w:rsidRPr="00AF3B00">
              <w:rPr>
                <w:sz w:val="24"/>
                <w:szCs w:val="24"/>
              </w:rPr>
              <w:t>, ул.Дуванкульская,10</w:t>
            </w:r>
          </w:p>
        </w:tc>
        <w:tc>
          <w:tcPr>
            <w:tcW w:w="0" w:type="auto"/>
            <w:tcBorders>
              <w:righ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left="-168"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left w:val="single" w:sz="4" w:space="0" w:color="auto"/>
            </w:tcBorders>
            <w:vAlign w:val="center"/>
          </w:tcPr>
          <w:p w:rsidR="00013836" w:rsidRPr="00AF3B00" w:rsidRDefault="00013836" w:rsidP="007A2C67">
            <w:pPr>
              <w:ind w:right="-108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163,7</w:t>
            </w:r>
          </w:p>
        </w:tc>
        <w:tc>
          <w:tcPr>
            <w:tcW w:w="0" w:type="auto"/>
            <w:vAlign w:val="center"/>
          </w:tcPr>
          <w:p w:rsidR="00013836" w:rsidRPr="00AF3B00" w:rsidRDefault="00013836" w:rsidP="007A2C67">
            <w:pPr>
              <w:ind w:right="-108"/>
              <w:rPr>
                <w:sz w:val="24"/>
                <w:szCs w:val="24"/>
              </w:rPr>
            </w:pPr>
            <w:proofErr w:type="spellStart"/>
            <w:r w:rsidRPr="00AF3B00">
              <w:rPr>
                <w:sz w:val="24"/>
                <w:szCs w:val="24"/>
              </w:rPr>
              <w:t>с</w:t>
            </w:r>
            <w:proofErr w:type="gramStart"/>
            <w:r w:rsidRPr="00AF3B00">
              <w:rPr>
                <w:sz w:val="24"/>
                <w:szCs w:val="24"/>
              </w:rPr>
              <w:t>.Д</w:t>
            </w:r>
            <w:proofErr w:type="gramEnd"/>
            <w:r w:rsidRPr="00AF3B00">
              <w:rPr>
                <w:sz w:val="24"/>
                <w:szCs w:val="24"/>
              </w:rPr>
              <w:t>уванкуль</w:t>
            </w:r>
            <w:proofErr w:type="spellEnd"/>
          </w:p>
        </w:tc>
      </w:tr>
    </w:tbl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</w:p>
    <w:p w:rsidR="00013836" w:rsidRPr="00AF3B00" w:rsidRDefault="00013836" w:rsidP="00013836">
      <w:pPr>
        <w:spacing w:before="60" w:after="60"/>
        <w:ind w:firstLine="902"/>
        <w:jc w:val="both"/>
        <w:rPr>
          <w:color w:val="FF0000"/>
          <w:sz w:val="24"/>
          <w:szCs w:val="24"/>
        </w:rPr>
      </w:pPr>
      <w:r w:rsidRPr="00AF3B00">
        <w:rPr>
          <w:sz w:val="24"/>
          <w:szCs w:val="24"/>
        </w:rPr>
        <w:t>В системе здравоохранения Рождественского сельского поселения  на 2015 год работало всего 11 медицинских работников. В соответствии с принятыми социальными нормативами обеспеченности населения медицинскими кадрами, Рождественское сел</w:t>
      </w:r>
      <w:r w:rsidRPr="00AF3B00">
        <w:rPr>
          <w:sz w:val="24"/>
          <w:szCs w:val="24"/>
        </w:rPr>
        <w:t>ь</w:t>
      </w:r>
      <w:r w:rsidRPr="00AF3B00">
        <w:rPr>
          <w:sz w:val="24"/>
          <w:szCs w:val="24"/>
        </w:rPr>
        <w:t>ское поселение, как и Увельский район в целом, испытывает их острый недостаток</w:t>
      </w:r>
      <w:r w:rsidRPr="00AF3B00">
        <w:rPr>
          <w:color w:val="FF0000"/>
          <w:sz w:val="24"/>
          <w:szCs w:val="24"/>
        </w:rPr>
        <w:t xml:space="preserve">. 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lastRenderedPageBreak/>
        <w:t>Таким образом, система здравоохранения и проектная база медицинского учр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ждения Рождественского сельского поселения  (вместимость) не совсем соответствует потребностям поселения, установленным социальным нормативам, и требует расшир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ния.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Анализ состояния материально-технического состояния муниципальных лече</w:t>
      </w:r>
      <w:r w:rsidRPr="00AF3B00">
        <w:rPr>
          <w:sz w:val="24"/>
          <w:szCs w:val="24"/>
        </w:rPr>
        <w:t>б</w:t>
      </w:r>
      <w:r w:rsidRPr="00AF3B00">
        <w:rPr>
          <w:sz w:val="24"/>
          <w:szCs w:val="24"/>
        </w:rPr>
        <w:t>но-профилактических учреждений района показал, что многолетний дефицит бюджетн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го финансирования системы здравоохранения привел к физическому и моральному упадку ее материально-технической базы. Не исключением являются и медицинские у</w:t>
      </w:r>
      <w:r w:rsidRPr="00AF3B00">
        <w:rPr>
          <w:sz w:val="24"/>
          <w:szCs w:val="24"/>
        </w:rPr>
        <w:t>ч</w:t>
      </w:r>
      <w:r w:rsidRPr="00AF3B00">
        <w:rPr>
          <w:sz w:val="24"/>
          <w:szCs w:val="24"/>
        </w:rPr>
        <w:t>реждения Рождественского сельского поселения, основные фонды которого физически и морально устарели. В сложившейся ситуации возникает множество трудностей не тол</w:t>
      </w:r>
      <w:r w:rsidRPr="00AF3B00">
        <w:rPr>
          <w:sz w:val="24"/>
          <w:szCs w:val="24"/>
        </w:rPr>
        <w:t>ь</w:t>
      </w:r>
      <w:r w:rsidRPr="00AF3B00">
        <w:rPr>
          <w:sz w:val="24"/>
          <w:szCs w:val="24"/>
        </w:rPr>
        <w:t>ко с внедрением и развитием новых технологий в оказании медицинской помощи, что в свою очередь позволило бы сократить сроки лечения больных, следовательно, и сокр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 xml:space="preserve">тить расходы на здравоохранение, но и крайне трудно сохранять уже внедренные методы диагностики и лечения. 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Планируется в 2016-2019гг. капитальный ремонт участковой больницы с це</w:t>
      </w:r>
      <w:r w:rsidRPr="00AF3B00">
        <w:rPr>
          <w:sz w:val="24"/>
          <w:szCs w:val="24"/>
        </w:rPr>
        <w:t>н</w:t>
      </w:r>
      <w:r w:rsidRPr="00AF3B00">
        <w:rPr>
          <w:sz w:val="24"/>
          <w:szCs w:val="24"/>
        </w:rPr>
        <w:t xml:space="preserve">тром </w:t>
      </w:r>
      <w:proofErr w:type="spellStart"/>
      <w:r w:rsidRPr="00AF3B00">
        <w:rPr>
          <w:sz w:val="24"/>
          <w:szCs w:val="24"/>
        </w:rPr>
        <w:t>общеврачебной</w:t>
      </w:r>
      <w:proofErr w:type="spellEnd"/>
      <w:r w:rsidRPr="00AF3B00">
        <w:rPr>
          <w:sz w:val="24"/>
          <w:szCs w:val="24"/>
        </w:rPr>
        <w:t xml:space="preserve"> практики в с</w:t>
      </w:r>
      <w:proofErr w:type="gramStart"/>
      <w:r w:rsidRPr="00AF3B00">
        <w:rPr>
          <w:sz w:val="24"/>
          <w:szCs w:val="24"/>
        </w:rPr>
        <w:t>.Р</w:t>
      </w:r>
      <w:proofErr w:type="gramEnd"/>
      <w:r w:rsidRPr="00AF3B00">
        <w:rPr>
          <w:sz w:val="24"/>
          <w:szCs w:val="24"/>
        </w:rPr>
        <w:t xml:space="preserve">ождественское, также планируется ремонт в </w:t>
      </w:r>
      <w:proofErr w:type="spellStart"/>
      <w:r w:rsidRPr="00AF3B00">
        <w:rPr>
          <w:sz w:val="24"/>
          <w:szCs w:val="24"/>
        </w:rPr>
        <w:t>ФАПах</w:t>
      </w:r>
      <w:proofErr w:type="spellEnd"/>
      <w:r w:rsidRPr="00AF3B00">
        <w:rPr>
          <w:sz w:val="24"/>
          <w:szCs w:val="24"/>
        </w:rPr>
        <w:t xml:space="preserve"> д.Ключи, д.Родионово и </w:t>
      </w:r>
      <w:proofErr w:type="spellStart"/>
      <w:r w:rsidRPr="00AF3B00">
        <w:rPr>
          <w:sz w:val="24"/>
          <w:szCs w:val="24"/>
        </w:rPr>
        <w:t>с.Дуванкуль</w:t>
      </w:r>
      <w:proofErr w:type="spellEnd"/>
      <w:r w:rsidRPr="00AF3B00">
        <w:rPr>
          <w:sz w:val="24"/>
          <w:szCs w:val="24"/>
        </w:rPr>
        <w:t>.</w:t>
      </w:r>
    </w:p>
    <w:p w:rsidR="00013836" w:rsidRPr="00AF3B00" w:rsidRDefault="00013836" w:rsidP="00013836">
      <w:pPr>
        <w:spacing w:before="60" w:after="60"/>
        <w:ind w:firstLine="900"/>
        <w:jc w:val="both"/>
        <w:rPr>
          <w:b/>
          <w:sz w:val="24"/>
          <w:szCs w:val="24"/>
        </w:rPr>
      </w:pPr>
      <w:proofErr w:type="gramStart"/>
      <w:r w:rsidRPr="00AF3B00">
        <w:rPr>
          <w:sz w:val="24"/>
          <w:szCs w:val="24"/>
        </w:rPr>
        <w:t>Основными факторами, определяющими дальнейшее развитие здравоохранения в Рождественском сельском поселении будут</w:t>
      </w:r>
      <w:proofErr w:type="gramEnd"/>
      <w:r w:rsidRPr="00AF3B00">
        <w:rPr>
          <w:sz w:val="24"/>
          <w:szCs w:val="24"/>
        </w:rPr>
        <w:t xml:space="preserve"> продолжающаяся перестройка системы, распространение новых технологий профилактики, диагностики и лечения заболеваний. </w:t>
      </w:r>
    </w:p>
    <w:p w:rsidR="00013836" w:rsidRPr="00AF3B00" w:rsidRDefault="00013836" w:rsidP="00013836">
      <w:pPr>
        <w:spacing w:before="60" w:after="60"/>
        <w:ind w:firstLine="900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Основными задачами обеспечения устойчивого развития здравоохранения Ро</w:t>
      </w:r>
      <w:r w:rsidRPr="00AF3B00">
        <w:rPr>
          <w:sz w:val="24"/>
          <w:szCs w:val="24"/>
        </w:rPr>
        <w:t>ж</w:t>
      </w:r>
      <w:r w:rsidRPr="00AF3B00">
        <w:rPr>
          <w:sz w:val="24"/>
          <w:szCs w:val="24"/>
        </w:rPr>
        <w:t xml:space="preserve">дественского сельского поселения  на расчетную перспективу остаются: </w:t>
      </w:r>
    </w:p>
    <w:p w:rsidR="00013836" w:rsidRPr="00AF3B00" w:rsidRDefault="00013836" w:rsidP="00013836">
      <w:pPr>
        <w:numPr>
          <w:ilvl w:val="0"/>
          <w:numId w:val="31"/>
        </w:numPr>
        <w:tabs>
          <w:tab w:val="clear" w:pos="2329"/>
          <w:tab w:val="num" w:pos="1418"/>
        </w:tabs>
        <w:spacing w:before="60" w:after="60"/>
        <w:ind w:left="1418" w:hanging="567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предоставление населению качественной и своевременной медицинской помощи;</w:t>
      </w:r>
    </w:p>
    <w:p w:rsidR="00013836" w:rsidRPr="00AF3B00" w:rsidRDefault="00013836" w:rsidP="00013836">
      <w:pPr>
        <w:numPr>
          <w:ilvl w:val="0"/>
          <w:numId w:val="31"/>
        </w:numPr>
        <w:tabs>
          <w:tab w:val="clear" w:pos="2329"/>
          <w:tab w:val="num" w:pos="1418"/>
        </w:tabs>
        <w:spacing w:before="60" w:after="60"/>
        <w:ind w:left="1418" w:hanging="567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преодоление дефицита материальных и финансовых сре</w:t>
      </w:r>
      <w:proofErr w:type="gramStart"/>
      <w:r w:rsidRPr="00AF3B00">
        <w:rPr>
          <w:sz w:val="24"/>
          <w:szCs w:val="24"/>
        </w:rPr>
        <w:t>дств в сф</w:t>
      </w:r>
      <w:proofErr w:type="gramEnd"/>
      <w:r w:rsidRPr="00AF3B00">
        <w:rPr>
          <w:sz w:val="24"/>
          <w:szCs w:val="24"/>
        </w:rPr>
        <w:t>ере;</w:t>
      </w:r>
    </w:p>
    <w:p w:rsidR="00013836" w:rsidRPr="00AF3B00" w:rsidRDefault="00013836" w:rsidP="00013836">
      <w:pPr>
        <w:numPr>
          <w:ilvl w:val="0"/>
          <w:numId w:val="31"/>
        </w:numPr>
        <w:tabs>
          <w:tab w:val="clear" w:pos="2329"/>
          <w:tab w:val="num" w:pos="1418"/>
        </w:tabs>
        <w:spacing w:before="60" w:after="60"/>
        <w:ind w:left="1418" w:hanging="567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повышение уровня укомплектованности медицинскими работниками всех уровней, повышение уровня квалификации медицинских работников;</w:t>
      </w:r>
    </w:p>
    <w:p w:rsidR="00013836" w:rsidRPr="00AF3B00" w:rsidRDefault="00013836" w:rsidP="00013836">
      <w:pPr>
        <w:numPr>
          <w:ilvl w:val="0"/>
          <w:numId w:val="31"/>
        </w:numPr>
        <w:tabs>
          <w:tab w:val="clear" w:pos="2329"/>
          <w:tab w:val="num" w:pos="1418"/>
        </w:tabs>
        <w:spacing w:before="60" w:after="60"/>
        <w:ind w:left="1418" w:hanging="567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кратное снижение показателей смертности</w:t>
      </w:r>
    </w:p>
    <w:p w:rsidR="00013836" w:rsidRPr="00AF3B00" w:rsidRDefault="00013836" w:rsidP="00013836">
      <w:pPr>
        <w:numPr>
          <w:ilvl w:val="0"/>
          <w:numId w:val="31"/>
        </w:numPr>
        <w:tabs>
          <w:tab w:val="clear" w:pos="2329"/>
          <w:tab w:val="num" w:pos="1418"/>
        </w:tabs>
        <w:spacing w:before="60" w:after="60"/>
        <w:ind w:left="1418" w:hanging="567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снижение высокого уровня заболеваемости социально-обусловленными болезнями.</w:t>
      </w:r>
    </w:p>
    <w:p w:rsidR="00013836" w:rsidRPr="00AF3B00" w:rsidRDefault="00013836" w:rsidP="00013836">
      <w:pPr>
        <w:jc w:val="both"/>
        <w:rPr>
          <w:b/>
          <w:i/>
          <w:sz w:val="24"/>
          <w:szCs w:val="24"/>
        </w:rPr>
      </w:pPr>
      <w:r w:rsidRPr="00AF3B00">
        <w:rPr>
          <w:sz w:val="24"/>
          <w:szCs w:val="24"/>
        </w:rPr>
        <w:t>В процессе разработки прогноза принималось во внимание и то, что по мере снижения или увеличения реальной обращаемости населения в учреждения здравоохранения, приведенные нормативные показатели в средне- или дальнесрочной перспективе могут пр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 xml:space="preserve">терпеть существенные изменения. 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В настоящее время система здравоохранения Рождественского сельского поселения  недостаточно развита. Даже при инерционном сценарии развития, предполага</w:t>
      </w:r>
      <w:r w:rsidRPr="00AF3B00">
        <w:rPr>
          <w:sz w:val="24"/>
          <w:szCs w:val="24"/>
        </w:rPr>
        <w:t>ю</w:t>
      </w:r>
      <w:r w:rsidRPr="00AF3B00">
        <w:rPr>
          <w:sz w:val="24"/>
          <w:szCs w:val="24"/>
        </w:rPr>
        <w:t xml:space="preserve">щем наименьший рост численности населения Рождественского сельского поселения, существующих мощностей </w:t>
      </w:r>
      <w:proofErr w:type="spellStart"/>
      <w:r w:rsidRPr="00AF3B00">
        <w:rPr>
          <w:sz w:val="24"/>
          <w:szCs w:val="24"/>
        </w:rPr>
        <w:t>ФАПов</w:t>
      </w:r>
      <w:proofErr w:type="spellEnd"/>
      <w:r w:rsidRPr="00AF3B00">
        <w:rPr>
          <w:sz w:val="24"/>
          <w:szCs w:val="24"/>
        </w:rPr>
        <w:t xml:space="preserve"> не достаточно для обеспечения населению поселения своевременной и качественной медицинской помощи.</w:t>
      </w:r>
    </w:p>
    <w:p w:rsidR="00013836" w:rsidRPr="00AF3B00" w:rsidRDefault="00013836" w:rsidP="00013836">
      <w:pPr>
        <w:spacing w:before="60" w:after="60"/>
        <w:ind w:firstLine="900"/>
        <w:jc w:val="both"/>
        <w:rPr>
          <w:rStyle w:val="FontStyle138"/>
        </w:rPr>
      </w:pPr>
      <w:r w:rsidRPr="00AF3B00">
        <w:rPr>
          <w:sz w:val="24"/>
          <w:szCs w:val="24"/>
        </w:rPr>
        <w:t xml:space="preserve">Также дальнейшее устойчивое развитие системы здравоохранения сельского поселения предусматривает и </w:t>
      </w:r>
      <w:r w:rsidRPr="00AF3B00">
        <w:rPr>
          <w:rStyle w:val="FontStyle138"/>
        </w:rPr>
        <w:t>привлечение в поселение молодых медицинских кадров, участковых врачей-терапевтов и врачей-педиатров, а также врачей общей практики в ц</w:t>
      </w:r>
      <w:r w:rsidRPr="00AF3B00">
        <w:rPr>
          <w:rStyle w:val="FontStyle138"/>
        </w:rPr>
        <w:t>е</w:t>
      </w:r>
      <w:r w:rsidRPr="00AF3B00">
        <w:rPr>
          <w:rStyle w:val="FontStyle138"/>
        </w:rPr>
        <w:t>лях улучшения развития первичной медицинской помощи и обеспеченности населения медицинским персоналом.</w:t>
      </w:r>
    </w:p>
    <w:p w:rsidR="00013836" w:rsidRPr="007B2F20" w:rsidRDefault="00013836" w:rsidP="00013836">
      <w:pPr>
        <w:pStyle w:val="4"/>
        <w:jc w:val="center"/>
        <w:rPr>
          <w:color w:val="0000FF"/>
        </w:rPr>
      </w:pPr>
      <w:bookmarkStart w:id="11" w:name="_Toc280554374"/>
      <w:bookmarkStart w:id="12" w:name="_Toc336869111"/>
      <w:r w:rsidRPr="007B2F20">
        <w:rPr>
          <w:color w:val="0000FF"/>
        </w:rPr>
        <w:t>Учреждения культуры.</w:t>
      </w:r>
      <w:bookmarkEnd w:id="11"/>
      <w:bookmarkEnd w:id="12"/>
    </w:p>
    <w:p w:rsidR="00013836" w:rsidRPr="007B2F20" w:rsidRDefault="00013836" w:rsidP="00013836"/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Сфера культуры Рождественского сельского поселения, наряду с образованием и здравоохранением, является одной из важных составляющих социальной инфрастру</w:t>
      </w:r>
      <w:r w:rsidRPr="00AF3B00">
        <w:rPr>
          <w:sz w:val="24"/>
          <w:szCs w:val="24"/>
        </w:rPr>
        <w:t>к</w:t>
      </w:r>
      <w:r w:rsidRPr="00AF3B00">
        <w:rPr>
          <w:sz w:val="24"/>
          <w:szCs w:val="24"/>
        </w:rPr>
        <w:t>туры. Ее состояние - один из ярких показателей качества жизни населения.</w:t>
      </w:r>
    </w:p>
    <w:p w:rsidR="00013836" w:rsidRPr="00AF3B00" w:rsidRDefault="00013836" w:rsidP="00013836">
      <w:pPr>
        <w:ind w:firstLine="709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В настоящее время сеть учреждений культуры Рождественского сельского пос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 xml:space="preserve">ления  представлена </w:t>
      </w:r>
      <w:r>
        <w:rPr>
          <w:sz w:val="24"/>
          <w:szCs w:val="24"/>
        </w:rPr>
        <w:t>пятью</w:t>
      </w:r>
      <w:r w:rsidRPr="002F3192">
        <w:rPr>
          <w:sz w:val="24"/>
          <w:szCs w:val="24"/>
        </w:rPr>
        <w:t xml:space="preserve"> сельскими Домами культуры</w:t>
      </w:r>
      <w:r w:rsidRPr="00AF3B00">
        <w:rPr>
          <w:sz w:val="24"/>
          <w:szCs w:val="24"/>
        </w:rPr>
        <w:t xml:space="preserve">. Структура сети учреждений культуры </w:t>
      </w:r>
      <w:r w:rsidRPr="00AF3B00">
        <w:rPr>
          <w:sz w:val="24"/>
          <w:szCs w:val="24"/>
        </w:rPr>
        <w:lastRenderedPageBreak/>
        <w:t xml:space="preserve">вполне соответствует нормативам градостроительного проектирования для данного населенного пункта. </w:t>
      </w:r>
    </w:p>
    <w:p w:rsidR="00013836" w:rsidRPr="00AF3B00" w:rsidRDefault="00013836" w:rsidP="00013836">
      <w:pPr>
        <w:jc w:val="center"/>
        <w:rPr>
          <w:b/>
          <w:i/>
          <w:sz w:val="24"/>
          <w:szCs w:val="24"/>
        </w:rPr>
      </w:pPr>
      <w:r w:rsidRPr="00AF3B00">
        <w:rPr>
          <w:b/>
          <w:i/>
          <w:sz w:val="24"/>
          <w:szCs w:val="24"/>
        </w:rPr>
        <w:t xml:space="preserve">Основные показатели функционирования учреждений культуры </w:t>
      </w:r>
    </w:p>
    <w:p w:rsidR="00013836" w:rsidRPr="00AF3B00" w:rsidRDefault="00013836" w:rsidP="00013836">
      <w:pPr>
        <w:jc w:val="center"/>
        <w:rPr>
          <w:b/>
          <w:i/>
          <w:sz w:val="24"/>
          <w:szCs w:val="24"/>
        </w:rPr>
      </w:pPr>
      <w:r w:rsidRPr="00AF3B00">
        <w:rPr>
          <w:b/>
          <w:i/>
          <w:sz w:val="24"/>
          <w:szCs w:val="24"/>
        </w:rPr>
        <w:t>Рождественского сельского поселения , 2015 год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45"/>
        <w:gridCol w:w="2498"/>
        <w:gridCol w:w="3686"/>
        <w:gridCol w:w="1276"/>
        <w:gridCol w:w="1525"/>
      </w:tblGrid>
      <w:tr w:rsidR="00013836" w:rsidRPr="00AF3B00" w:rsidTr="007A2C67">
        <w:trPr>
          <w:trHeight w:val="282"/>
        </w:trPr>
        <w:tc>
          <w:tcPr>
            <w:tcW w:w="445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№</w:t>
            </w:r>
          </w:p>
        </w:tc>
        <w:tc>
          <w:tcPr>
            <w:tcW w:w="2498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Название учреждения</w:t>
            </w:r>
          </w:p>
        </w:tc>
        <w:tc>
          <w:tcPr>
            <w:tcW w:w="3686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Адрес</w:t>
            </w:r>
          </w:p>
        </w:tc>
        <w:tc>
          <w:tcPr>
            <w:tcW w:w="1276" w:type="dxa"/>
          </w:tcPr>
          <w:p w:rsidR="00013836" w:rsidRPr="00AF3B00" w:rsidRDefault="00013836" w:rsidP="007A2C67">
            <w:pPr>
              <w:ind w:left="176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Вмест</w:t>
            </w:r>
            <w:r w:rsidRPr="00AF3B00">
              <w:rPr>
                <w:sz w:val="24"/>
                <w:szCs w:val="24"/>
              </w:rPr>
              <w:t>и</w:t>
            </w:r>
            <w:r w:rsidRPr="00AF3B00">
              <w:rPr>
                <w:sz w:val="24"/>
                <w:szCs w:val="24"/>
              </w:rPr>
              <w:t>мость</w:t>
            </w:r>
          </w:p>
          <w:p w:rsidR="00013836" w:rsidRPr="00AF3B00" w:rsidRDefault="00013836" w:rsidP="007A2C67">
            <w:pPr>
              <w:ind w:left="176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(мест)</w:t>
            </w:r>
          </w:p>
        </w:tc>
        <w:tc>
          <w:tcPr>
            <w:tcW w:w="1525" w:type="dxa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Год п</w:t>
            </w:r>
            <w:r w:rsidRPr="00AF3B00">
              <w:rPr>
                <w:sz w:val="24"/>
                <w:szCs w:val="24"/>
              </w:rPr>
              <w:t>о</w:t>
            </w:r>
            <w:r w:rsidRPr="00AF3B00">
              <w:rPr>
                <w:sz w:val="24"/>
                <w:szCs w:val="24"/>
              </w:rPr>
              <w:t>стройки</w:t>
            </w:r>
          </w:p>
        </w:tc>
      </w:tr>
      <w:tr w:rsidR="00013836" w:rsidRPr="00AF3B00" w:rsidTr="007A2C67">
        <w:trPr>
          <w:trHeight w:val="831"/>
        </w:trPr>
        <w:tc>
          <w:tcPr>
            <w:tcW w:w="445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</w:t>
            </w:r>
          </w:p>
        </w:tc>
        <w:tc>
          <w:tcPr>
            <w:tcW w:w="2498" w:type="dxa"/>
            <w:vAlign w:val="center"/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Рождественский Дом Культуры МКУК «Рождественская СЦКС»</w:t>
            </w:r>
          </w:p>
        </w:tc>
        <w:tc>
          <w:tcPr>
            <w:tcW w:w="3686" w:type="dxa"/>
            <w:vAlign w:val="center"/>
          </w:tcPr>
          <w:p w:rsidR="00013836" w:rsidRPr="00AF3B00" w:rsidRDefault="00013836" w:rsidP="007A2C67">
            <w:pPr>
              <w:ind w:right="-130"/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Челябинская область, Увельский район,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 xml:space="preserve">.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Рождественка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>, ул. Св</w:t>
            </w:r>
            <w:r w:rsidRPr="00AF3B00">
              <w:rPr>
                <w:rFonts w:eastAsia="Calibri"/>
                <w:sz w:val="24"/>
                <w:szCs w:val="24"/>
              </w:rPr>
              <w:t>о</w:t>
            </w:r>
            <w:r w:rsidRPr="00AF3B00">
              <w:rPr>
                <w:rFonts w:eastAsia="Calibri"/>
                <w:sz w:val="24"/>
                <w:szCs w:val="24"/>
              </w:rPr>
              <w:t>боды,58а</w:t>
            </w:r>
          </w:p>
        </w:tc>
        <w:tc>
          <w:tcPr>
            <w:tcW w:w="1276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250</w:t>
            </w:r>
          </w:p>
        </w:tc>
        <w:tc>
          <w:tcPr>
            <w:tcW w:w="1525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1969</w:t>
            </w:r>
          </w:p>
        </w:tc>
      </w:tr>
      <w:tr w:rsidR="00013836" w:rsidRPr="00AF3B00" w:rsidTr="007A2C67">
        <w:trPr>
          <w:trHeight w:val="307"/>
        </w:trPr>
        <w:tc>
          <w:tcPr>
            <w:tcW w:w="445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2</w:t>
            </w:r>
          </w:p>
        </w:tc>
        <w:tc>
          <w:tcPr>
            <w:tcW w:w="2498" w:type="dxa"/>
            <w:vAlign w:val="center"/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F3B00">
              <w:rPr>
                <w:rFonts w:eastAsia="Calibri"/>
                <w:sz w:val="24"/>
                <w:szCs w:val="24"/>
              </w:rPr>
              <w:t>Родионовский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 xml:space="preserve"> сел</w:t>
            </w:r>
            <w:r w:rsidRPr="00AF3B00">
              <w:rPr>
                <w:rFonts w:eastAsia="Calibri"/>
                <w:sz w:val="24"/>
                <w:szCs w:val="24"/>
              </w:rPr>
              <w:t>ь</w:t>
            </w:r>
            <w:r w:rsidRPr="00AF3B00">
              <w:rPr>
                <w:rFonts w:eastAsia="Calibri"/>
                <w:sz w:val="24"/>
                <w:szCs w:val="24"/>
              </w:rPr>
              <w:t>ский клуб МКУК «Рождественская СЦКС»</w:t>
            </w:r>
          </w:p>
        </w:tc>
        <w:tc>
          <w:tcPr>
            <w:tcW w:w="3686" w:type="dxa"/>
            <w:vAlign w:val="center"/>
          </w:tcPr>
          <w:p w:rsidR="00013836" w:rsidRPr="00AF3B00" w:rsidRDefault="00013836" w:rsidP="007A2C67">
            <w:pPr>
              <w:ind w:right="-130"/>
              <w:rPr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Челябинская область, Увельский район, </w:t>
            </w:r>
          </w:p>
          <w:p w:rsidR="00013836" w:rsidRPr="00AF3B00" w:rsidRDefault="00013836" w:rsidP="007A2C67">
            <w:pPr>
              <w:ind w:right="-130"/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с. Родионово</w:t>
            </w:r>
            <w:r>
              <w:rPr>
                <w:rFonts w:eastAsia="Calibri"/>
                <w:sz w:val="24"/>
                <w:szCs w:val="24"/>
              </w:rPr>
              <w:t>, ул</w:t>
            </w:r>
            <w:proofErr w:type="gramStart"/>
            <w:r>
              <w:rPr>
                <w:rFonts w:eastAsia="Calibri"/>
                <w:sz w:val="24"/>
                <w:szCs w:val="24"/>
              </w:rPr>
              <w:t>.С</w:t>
            </w:r>
            <w:proofErr w:type="gramEnd"/>
            <w:r>
              <w:rPr>
                <w:rFonts w:eastAsia="Calibri"/>
                <w:sz w:val="24"/>
                <w:szCs w:val="24"/>
              </w:rPr>
              <w:t>тепная 1а</w:t>
            </w:r>
            <w:r w:rsidRPr="00AF3B00">
              <w:rPr>
                <w:rFonts w:eastAsia="Calibri"/>
                <w:sz w:val="24"/>
                <w:szCs w:val="24"/>
              </w:rPr>
              <w:t xml:space="preserve">      </w:t>
            </w:r>
          </w:p>
        </w:tc>
        <w:tc>
          <w:tcPr>
            <w:tcW w:w="1276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50</w:t>
            </w:r>
          </w:p>
        </w:tc>
        <w:tc>
          <w:tcPr>
            <w:tcW w:w="1525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1976</w:t>
            </w:r>
          </w:p>
        </w:tc>
      </w:tr>
      <w:tr w:rsidR="00013836" w:rsidRPr="00AF3B00" w:rsidTr="007A2C67">
        <w:trPr>
          <w:trHeight w:val="585"/>
        </w:trPr>
        <w:tc>
          <w:tcPr>
            <w:tcW w:w="445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3</w:t>
            </w:r>
          </w:p>
        </w:tc>
        <w:tc>
          <w:tcPr>
            <w:tcW w:w="2498" w:type="dxa"/>
            <w:vAlign w:val="center"/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Ключевской сельский клуб МКУК «Рожд</w:t>
            </w:r>
            <w:r w:rsidRPr="00AF3B00">
              <w:rPr>
                <w:rFonts w:eastAsia="Calibri"/>
                <w:sz w:val="24"/>
                <w:szCs w:val="24"/>
              </w:rPr>
              <w:t>е</w:t>
            </w:r>
            <w:r w:rsidRPr="00AF3B00">
              <w:rPr>
                <w:rFonts w:eastAsia="Calibri"/>
                <w:sz w:val="24"/>
                <w:szCs w:val="24"/>
              </w:rPr>
              <w:t>ственская СЦКС»</w:t>
            </w:r>
          </w:p>
        </w:tc>
        <w:tc>
          <w:tcPr>
            <w:tcW w:w="3686" w:type="dxa"/>
            <w:vAlign w:val="center"/>
          </w:tcPr>
          <w:p w:rsidR="00013836" w:rsidRPr="00AF3B00" w:rsidRDefault="00013836" w:rsidP="007A2C67">
            <w:pPr>
              <w:ind w:right="-130"/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Челябинская область, Увельский район, с. Ключи, ул. Рабочая, 21</w:t>
            </w:r>
          </w:p>
        </w:tc>
        <w:tc>
          <w:tcPr>
            <w:tcW w:w="1276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80</w:t>
            </w:r>
          </w:p>
        </w:tc>
        <w:tc>
          <w:tcPr>
            <w:tcW w:w="1525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1946</w:t>
            </w:r>
          </w:p>
        </w:tc>
      </w:tr>
      <w:tr w:rsidR="00013836" w:rsidRPr="00AF3B00" w:rsidTr="007A2C67">
        <w:trPr>
          <w:trHeight w:val="585"/>
        </w:trPr>
        <w:tc>
          <w:tcPr>
            <w:tcW w:w="445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4</w:t>
            </w:r>
          </w:p>
        </w:tc>
        <w:tc>
          <w:tcPr>
            <w:tcW w:w="2498" w:type="dxa"/>
            <w:vAlign w:val="center"/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F3B00">
              <w:rPr>
                <w:rFonts w:eastAsia="Calibri"/>
                <w:sz w:val="24"/>
                <w:szCs w:val="24"/>
              </w:rPr>
              <w:t>Дуванкульский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 xml:space="preserve"> Дом Культуры МКУК «Рождественская СЦКС»</w:t>
            </w:r>
          </w:p>
        </w:tc>
        <w:tc>
          <w:tcPr>
            <w:tcW w:w="3686" w:type="dxa"/>
            <w:vAlign w:val="center"/>
          </w:tcPr>
          <w:p w:rsidR="00013836" w:rsidRPr="00AF3B00" w:rsidRDefault="00013836" w:rsidP="007A2C67">
            <w:pPr>
              <w:ind w:right="-130"/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Челябинская область, Увельский район, с. </w:t>
            </w:r>
            <w:proofErr w:type="spellStart"/>
            <w:r w:rsidRPr="00AF3B00">
              <w:rPr>
                <w:rFonts w:eastAsia="Calibri"/>
                <w:sz w:val="24"/>
                <w:szCs w:val="24"/>
              </w:rPr>
              <w:t>Дуванкуль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>, ул. Мол</w:t>
            </w:r>
            <w:r w:rsidRPr="00AF3B00">
              <w:rPr>
                <w:rFonts w:eastAsia="Calibri"/>
                <w:sz w:val="24"/>
                <w:szCs w:val="24"/>
              </w:rPr>
              <w:t>о</w:t>
            </w:r>
            <w:r w:rsidRPr="00AF3B00">
              <w:rPr>
                <w:rFonts w:eastAsia="Calibri"/>
                <w:sz w:val="24"/>
                <w:szCs w:val="24"/>
              </w:rPr>
              <w:t>дежная, 7б</w:t>
            </w:r>
          </w:p>
        </w:tc>
        <w:tc>
          <w:tcPr>
            <w:tcW w:w="1276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250</w:t>
            </w:r>
          </w:p>
        </w:tc>
        <w:tc>
          <w:tcPr>
            <w:tcW w:w="1525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1984</w:t>
            </w:r>
          </w:p>
        </w:tc>
      </w:tr>
      <w:tr w:rsidR="00013836" w:rsidRPr="00AF3B00" w:rsidTr="007A2C67">
        <w:trPr>
          <w:trHeight w:val="273"/>
        </w:trPr>
        <w:tc>
          <w:tcPr>
            <w:tcW w:w="445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5</w:t>
            </w:r>
          </w:p>
        </w:tc>
        <w:tc>
          <w:tcPr>
            <w:tcW w:w="2498" w:type="dxa"/>
            <w:vAlign w:val="center"/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Рождественский ф</w:t>
            </w:r>
            <w:r w:rsidRPr="00AF3B00">
              <w:rPr>
                <w:sz w:val="24"/>
                <w:szCs w:val="24"/>
              </w:rPr>
              <w:t>и</w:t>
            </w:r>
            <w:r w:rsidRPr="00AF3B00">
              <w:rPr>
                <w:sz w:val="24"/>
                <w:szCs w:val="24"/>
              </w:rPr>
              <w:t xml:space="preserve">лиал  </w:t>
            </w:r>
            <w:r w:rsidRPr="00AF3B00">
              <w:rPr>
                <w:rFonts w:eastAsia="Calibri"/>
                <w:sz w:val="24"/>
                <w:szCs w:val="24"/>
              </w:rPr>
              <w:t xml:space="preserve">МБОУ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ДО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 xml:space="preserve"> «Детская художес</w:t>
            </w:r>
            <w:r w:rsidRPr="00AF3B00">
              <w:rPr>
                <w:rFonts w:eastAsia="Calibri"/>
                <w:sz w:val="24"/>
                <w:szCs w:val="24"/>
              </w:rPr>
              <w:t>т</w:t>
            </w:r>
            <w:r w:rsidRPr="00AF3B00">
              <w:rPr>
                <w:rFonts w:eastAsia="Calibri"/>
                <w:sz w:val="24"/>
                <w:szCs w:val="24"/>
              </w:rPr>
              <w:t>венная школа»№13</w:t>
            </w:r>
          </w:p>
        </w:tc>
        <w:tc>
          <w:tcPr>
            <w:tcW w:w="3686" w:type="dxa"/>
            <w:vAlign w:val="center"/>
          </w:tcPr>
          <w:p w:rsidR="00013836" w:rsidRPr="00AF3B00" w:rsidRDefault="00013836" w:rsidP="007A2C67">
            <w:pPr>
              <w:ind w:right="-130"/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Челябинская область, Увельский м,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 xml:space="preserve">.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Рождественка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>, ул. Свободы, 58</w:t>
            </w:r>
            <w:r>
              <w:rPr>
                <w:rFonts w:eastAsia="Calibri"/>
                <w:sz w:val="24"/>
                <w:szCs w:val="24"/>
              </w:rPr>
              <w:t>а</w:t>
            </w:r>
            <w:r w:rsidRPr="00AF3B00">
              <w:rPr>
                <w:rFonts w:eastAsia="Calibri"/>
                <w:sz w:val="24"/>
                <w:szCs w:val="24"/>
              </w:rPr>
              <w:t xml:space="preserve">     </w:t>
            </w:r>
          </w:p>
        </w:tc>
        <w:tc>
          <w:tcPr>
            <w:tcW w:w="1276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</w:t>
            </w:r>
          </w:p>
        </w:tc>
        <w:tc>
          <w:tcPr>
            <w:tcW w:w="1525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1969</w:t>
            </w:r>
          </w:p>
        </w:tc>
      </w:tr>
      <w:tr w:rsidR="00013836" w:rsidRPr="00AF3B00" w:rsidTr="007A2C67">
        <w:trPr>
          <w:trHeight w:val="273"/>
        </w:trPr>
        <w:tc>
          <w:tcPr>
            <w:tcW w:w="445" w:type="dxa"/>
            <w:vAlign w:val="center"/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6</w:t>
            </w:r>
          </w:p>
        </w:tc>
        <w:tc>
          <w:tcPr>
            <w:tcW w:w="2498" w:type="dxa"/>
            <w:vAlign w:val="center"/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F3B00">
              <w:rPr>
                <w:rFonts w:eastAsia="Calibri"/>
                <w:sz w:val="24"/>
                <w:szCs w:val="24"/>
              </w:rPr>
              <w:t>Дуванкульский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 xml:space="preserve"> </w:t>
            </w:r>
            <w:r w:rsidRPr="00AF3B00">
              <w:rPr>
                <w:sz w:val="24"/>
                <w:szCs w:val="24"/>
              </w:rPr>
              <w:t xml:space="preserve"> </w:t>
            </w:r>
            <w:r w:rsidRPr="00AF3B00">
              <w:rPr>
                <w:rFonts w:eastAsia="Calibri"/>
                <w:sz w:val="24"/>
                <w:szCs w:val="24"/>
              </w:rPr>
              <w:t>ф</w:t>
            </w:r>
            <w:r w:rsidRPr="00AF3B00">
              <w:rPr>
                <w:sz w:val="24"/>
                <w:szCs w:val="24"/>
              </w:rPr>
              <w:t>и</w:t>
            </w:r>
            <w:r w:rsidRPr="00AF3B00">
              <w:rPr>
                <w:sz w:val="24"/>
                <w:szCs w:val="24"/>
              </w:rPr>
              <w:t xml:space="preserve">лиал  </w:t>
            </w:r>
            <w:r w:rsidRPr="00AF3B00">
              <w:rPr>
                <w:rFonts w:eastAsia="Calibri"/>
                <w:sz w:val="24"/>
                <w:szCs w:val="24"/>
              </w:rPr>
              <w:t xml:space="preserve">МБОУ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ДО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 xml:space="preserve"> «Детская художес</w:t>
            </w:r>
            <w:r w:rsidRPr="00AF3B00">
              <w:rPr>
                <w:rFonts w:eastAsia="Calibri"/>
                <w:sz w:val="24"/>
                <w:szCs w:val="24"/>
              </w:rPr>
              <w:t>т</w:t>
            </w:r>
            <w:r w:rsidRPr="00AF3B00">
              <w:rPr>
                <w:rFonts w:eastAsia="Calibri"/>
                <w:sz w:val="24"/>
                <w:szCs w:val="24"/>
              </w:rPr>
              <w:t>венная школа»№19</w:t>
            </w:r>
          </w:p>
        </w:tc>
        <w:tc>
          <w:tcPr>
            <w:tcW w:w="3686" w:type="dxa"/>
            <w:vAlign w:val="center"/>
          </w:tcPr>
          <w:p w:rsidR="00013836" w:rsidRPr="00AF3B00" w:rsidRDefault="00013836" w:rsidP="007A2C67">
            <w:pPr>
              <w:ind w:right="-130"/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Челябинская область, Увельский район, с. </w:t>
            </w:r>
            <w:proofErr w:type="spellStart"/>
            <w:r w:rsidRPr="00AF3B00">
              <w:rPr>
                <w:rFonts w:eastAsia="Calibri"/>
                <w:sz w:val="24"/>
                <w:szCs w:val="24"/>
              </w:rPr>
              <w:t>Дуванкуль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>, ул. Дува</w:t>
            </w:r>
            <w:r w:rsidRPr="00AF3B00">
              <w:rPr>
                <w:rFonts w:eastAsia="Calibri"/>
                <w:sz w:val="24"/>
                <w:szCs w:val="24"/>
              </w:rPr>
              <w:t>н</w:t>
            </w:r>
            <w:r>
              <w:rPr>
                <w:rFonts w:eastAsia="Calibri"/>
                <w:sz w:val="24"/>
                <w:szCs w:val="24"/>
              </w:rPr>
              <w:t>кульская,10</w:t>
            </w:r>
          </w:p>
        </w:tc>
        <w:tc>
          <w:tcPr>
            <w:tcW w:w="1276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</w:p>
        </w:tc>
        <w:tc>
          <w:tcPr>
            <w:tcW w:w="1525" w:type="dxa"/>
            <w:vAlign w:val="center"/>
          </w:tcPr>
          <w:p w:rsidR="00013836" w:rsidRPr="00AF3B00" w:rsidRDefault="00013836" w:rsidP="007A2C67">
            <w:pPr>
              <w:ind w:left="176" w:right="-130"/>
              <w:jc w:val="center"/>
              <w:rPr>
                <w:sz w:val="24"/>
                <w:szCs w:val="24"/>
              </w:rPr>
            </w:pPr>
          </w:p>
        </w:tc>
      </w:tr>
    </w:tbl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Острейшей проблемой, усугубляющей с каждым годом ситуацию в сфере кул</w:t>
      </w:r>
      <w:r w:rsidRPr="00AF3B00">
        <w:rPr>
          <w:sz w:val="24"/>
          <w:szCs w:val="24"/>
        </w:rPr>
        <w:t>ь</w:t>
      </w:r>
      <w:r w:rsidRPr="00AF3B00">
        <w:rPr>
          <w:sz w:val="24"/>
          <w:szCs w:val="24"/>
        </w:rPr>
        <w:t>туры, является недостаток кадров. Многие работники культуры (в т.ч. руководители) достигли пенсионного возраста. Уровень заработной платы и условия труда в библиот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 xml:space="preserve">ках и </w:t>
      </w:r>
      <w:proofErr w:type="spellStart"/>
      <w:r w:rsidRPr="00AF3B00">
        <w:rPr>
          <w:sz w:val="24"/>
          <w:szCs w:val="24"/>
        </w:rPr>
        <w:t>культурно-досуговых</w:t>
      </w:r>
      <w:proofErr w:type="spellEnd"/>
      <w:r w:rsidRPr="00AF3B00">
        <w:rPr>
          <w:sz w:val="24"/>
          <w:szCs w:val="24"/>
        </w:rPr>
        <w:t xml:space="preserve"> учреждениях Рождественского сельского поселения  не сп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>собствуют привлечению для работы в них молодых творческих людей.</w:t>
      </w:r>
    </w:p>
    <w:p w:rsidR="00013836" w:rsidRPr="00AF3B00" w:rsidRDefault="00013836" w:rsidP="00013836">
      <w:pPr>
        <w:ind w:firstLine="709"/>
        <w:jc w:val="both"/>
        <w:rPr>
          <w:sz w:val="24"/>
          <w:szCs w:val="24"/>
        </w:rPr>
      </w:pPr>
      <w:r w:rsidRPr="00AF3B00">
        <w:rPr>
          <w:sz w:val="24"/>
          <w:szCs w:val="24"/>
        </w:rPr>
        <w:t xml:space="preserve">В настоящее время, все учреждения культуры в населенных пунктах Увельского района испытывают большую потребность практически во всех технических средствах: </w:t>
      </w:r>
      <w:proofErr w:type="spellStart"/>
      <w:r w:rsidRPr="00AF3B00">
        <w:rPr>
          <w:sz w:val="24"/>
          <w:szCs w:val="24"/>
        </w:rPr>
        <w:t>свет</w:t>
      </w:r>
      <w:proofErr w:type="gramStart"/>
      <w:r w:rsidRPr="00AF3B00">
        <w:rPr>
          <w:sz w:val="24"/>
          <w:szCs w:val="24"/>
        </w:rPr>
        <w:t>о</w:t>
      </w:r>
      <w:proofErr w:type="spellEnd"/>
      <w:r w:rsidRPr="00AF3B00">
        <w:rPr>
          <w:sz w:val="24"/>
          <w:szCs w:val="24"/>
        </w:rPr>
        <w:t>-</w:t>
      </w:r>
      <w:proofErr w:type="gramEnd"/>
      <w:r w:rsidRPr="00AF3B00">
        <w:rPr>
          <w:sz w:val="24"/>
          <w:szCs w:val="24"/>
        </w:rPr>
        <w:t xml:space="preserve">, </w:t>
      </w:r>
      <w:proofErr w:type="spellStart"/>
      <w:r w:rsidRPr="00AF3B00">
        <w:rPr>
          <w:sz w:val="24"/>
          <w:szCs w:val="24"/>
        </w:rPr>
        <w:t>звуко</w:t>
      </w:r>
      <w:proofErr w:type="spellEnd"/>
      <w:r w:rsidRPr="00AF3B00">
        <w:rPr>
          <w:sz w:val="24"/>
          <w:szCs w:val="24"/>
        </w:rPr>
        <w:t>-, видеоаппаратуре, сценической технике, библиотечном, музейном обор</w:t>
      </w:r>
      <w:r w:rsidRPr="00AF3B00">
        <w:rPr>
          <w:sz w:val="24"/>
          <w:szCs w:val="24"/>
        </w:rPr>
        <w:t>у</w:t>
      </w:r>
      <w:r w:rsidRPr="00AF3B00">
        <w:rPr>
          <w:sz w:val="24"/>
          <w:szCs w:val="24"/>
        </w:rPr>
        <w:t xml:space="preserve">довании, музыкальных инструментах, сценических костюмах. </w:t>
      </w:r>
      <w:proofErr w:type="gramStart"/>
      <w:r w:rsidRPr="00AF3B00">
        <w:rPr>
          <w:sz w:val="24"/>
          <w:szCs w:val="24"/>
        </w:rPr>
        <w:t>Износ имеющегося оборудования составляет от 70 до 90%. Вопрос комплектования фондов на протяжении последних 10 лет является одним из наиболее проблемных для всего муниципального ра</w:t>
      </w:r>
      <w:r w:rsidRPr="00AF3B00">
        <w:rPr>
          <w:sz w:val="24"/>
          <w:szCs w:val="24"/>
        </w:rPr>
        <w:t>й</w:t>
      </w:r>
      <w:r w:rsidRPr="00AF3B00">
        <w:rPr>
          <w:sz w:val="24"/>
          <w:szCs w:val="24"/>
        </w:rPr>
        <w:t>она.</w:t>
      </w:r>
      <w:proofErr w:type="gramEnd"/>
      <w:r w:rsidRPr="00AF3B00">
        <w:rPr>
          <w:sz w:val="24"/>
          <w:szCs w:val="24"/>
        </w:rPr>
        <w:t xml:space="preserve"> В результате чего, значительно снизилась эффективность и качество </w:t>
      </w:r>
      <w:proofErr w:type="spellStart"/>
      <w:r w:rsidRPr="00AF3B00">
        <w:rPr>
          <w:sz w:val="24"/>
          <w:szCs w:val="24"/>
        </w:rPr>
        <w:t>культурно-досуговой</w:t>
      </w:r>
      <w:proofErr w:type="spellEnd"/>
      <w:r w:rsidRPr="00AF3B00">
        <w:rPr>
          <w:sz w:val="24"/>
          <w:szCs w:val="24"/>
        </w:rPr>
        <w:t xml:space="preserve"> деятельности: сократилось количество культурно-массовых мероприятий, детских клубных формирований, коллективов художественной самодеятельности, гас</w:t>
      </w:r>
      <w:r w:rsidRPr="00AF3B00">
        <w:rPr>
          <w:sz w:val="24"/>
          <w:szCs w:val="24"/>
        </w:rPr>
        <w:t>т</w:t>
      </w:r>
      <w:r w:rsidRPr="00AF3B00">
        <w:rPr>
          <w:sz w:val="24"/>
          <w:szCs w:val="24"/>
        </w:rPr>
        <w:t>рольных выступлений профессиональных коллективов.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Государственная политика России на современном этапе направлена на реш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ние проблем в области культуры исключительно силами органов местного самоуправл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ния, поэтому местные власти становятся полностью ответственными за сохранение (это – первоочередная задача) существующей системы муниципальных учреждений культ</w:t>
      </w:r>
      <w:r w:rsidRPr="00AF3B00">
        <w:rPr>
          <w:sz w:val="24"/>
          <w:szCs w:val="24"/>
        </w:rPr>
        <w:t>у</w:t>
      </w:r>
      <w:r w:rsidRPr="00AF3B00">
        <w:rPr>
          <w:sz w:val="24"/>
          <w:szCs w:val="24"/>
        </w:rPr>
        <w:t>ры. Сокращение государственного участия в поддержке муниципальных образований отразилось и на финансировании учреждений культуры. Хроническое недофинансир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 xml:space="preserve">вание сферы культуры привело и к неудовлетворительному состоянию материально-технической базы оставшихся </w:t>
      </w:r>
      <w:r w:rsidRPr="00AF3B00">
        <w:rPr>
          <w:sz w:val="24"/>
          <w:szCs w:val="24"/>
        </w:rPr>
        <w:lastRenderedPageBreak/>
        <w:t xml:space="preserve">объектов – все учреждения культуры </w:t>
      </w:r>
      <w:r>
        <w:rPr>
          <w:sz w:val="24"/>
          <w:szCs w:val="24"/>
        </w:rPr>
        <w:t>Рождеств</w:t>
      </w:r>
      <w:r w:rsidRPr="00AF3B00">
        <w:rPr>
          <w:sz w:val="24"/>
          <w:szCs w:val="24"/>
        </w:rPr>
        <w:t>енского сельского поселения  в настоящее время требуют проведения капитального ремонта.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Учитывая несоответствие структуры и мощностей существующей сети учре</w:t>
      </w:r>
      <w:r w:rsidRPr="00AF3B00">
        <w:rPr>
          <w:sz w:val="24"/>
          <w:szCs w:val="24"/>
        </w:rPr>
        <w:t>ж</w:t>
      </w:r>
      <w:r w:rsidRPr="00AF3B00">
        <w:rPr>
          <w:sz w:val="24"/>
          <w:szCs w:val="24"/>
        </w:rPr>
        <w:t>дений культуры Рождественского сельского поселения  на перспективу необходимо пр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дусмотреть ее реорганизацию, путем проведения ремонтов Домов культуры в с</w:t>
      </w:r>
      <w:proofErr w:type="gramStart"/>
      <w:r w:rsidRPr="00AF3B00">
        <w:rPr>
          <w:sz w:val="24"/>
          <w:szCs w:val="24"/>
        </w:rPr>
        <w:t>.Р</w:t>
      </w:r>
      <w:proofErr w:type="gramEnd"/>
      <w:r w:rsidRPr="00AF3B00">
        <w:rPr>
          <w:sz w:val="24"/>
          <w:szCs w:val="24"/>
        </w:rPr>
        <w:t xml:space="preserve">ождественка и в </w:t>
      </w:r>
      <w:proofErr w:type="spellStart"/>
      <w:r w:rsidRPr="00AF3B00">
        <w:rPr>
          <w:sz w:val="24"/>
          <w:szCs w:val="24"/>
        </w:rPr>
        <w:t>д.Дуванкуль</w:t>
      </w:r>
      <w:proofErr w:type="spellEnd"/>
      <w:r w:rsidRPr="00AF3B00">
        <w:rPr>
          <w:sz w:val="24"/>
          <w:szCs w:val="24"/>
        </w:rPr>
        <w:t>.</w:t>
      </w:r>
    </w:p>
    <w:p w:rsidR="00013836" w:rsidRPr="00AF3B00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Так как в настоящее время учреждения культуры пользуются слабой популя</w:t>
      </w:r>
      <w:r w:rsidRPr="00AF3B00">
        <w:rPr>
          <w:sz w:val="24"/>
          <w:szCs w:val="24"/>
        </w:rPr>
        <w:t>р</w:t>
      </w:r>
      <w:r w:rsidRPr="00AF3B00">
        <w:rPr>
          <w:sz w:val="24"/>
          <w:szCs w:val="24"/>
        </w:rPr>
        <w:t>ностью, для повышения культурного уровня населения Рождественского сельского пос</w:t>
      </w:r>
      <w:r w:rsidRPr="00AF3B00">
        <w:rPr>
          <w:sz w:val="24"/>
          <w:szCs w:val="24"/>
        </w:rPr>
        <w:t>е</w:t>
      </w:r>
      <w:r w:rsidRPr="00AF3B00">
        <w:rPr>
          <w:sz w:val="24"/>
          <w:szCs w:val="24"/>
        </w:rPr>
        <w:t>ления, на расчетную перспективу необходимо провести ряд мероприятий по стабилиз</w:t>
      </w:r>
      <w:r w:rsidRPr="00AF3B00">
        <w:rPr>
          <w:sz w:val="24"/>
          <w:szCs w:val="24"/>
        </w:rPr>
        <w:t>а</w:t>
      </w:r>
      <w:r w:rsidRPr="00AF3B00">
        <w:rPr>
          <w:sz w:val="24"/>
          <w:szCs w:val="24"/>
        </w:rPr>
        <w:t>ции сферы культуры, предполагающие:</w:t>
      </w:r>
    </w:p>
    <w:p w:rsidR="00013836" w:rsidRPr="00AF3B00" w:rsidRDefault="00013836" w:rsidP="00013836">
      <w:pPr>
        <w:numPr>
          <w:ilvl w:val="0"/>
          <w:numId w:val="32"/>
        </w:numPr>
        <w:tabs>
          <w:tab w:val="clear" w:pos="2329"/>
          <w:tab w:val="num" w:pos="1418"/>
        </w:tabs>
        <w:spacing w:before="60" w:after="60"/>
        <w:ind w:left="1418" w:hanging="567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использование имеющихся учреждений культуры многофункционально, создавая кружки и клубы по интересам, отвечающим требованиям сег</w:t>
      </w:r>
      <w:r w:rsidRPr="00AF3B00">
        <w:rPr>
          <w:sz w:val="24"/>
          <w:szCs w:val="24"/>
        </w:rPr>
        <w:t>о</w:t>
      </w:r>
      <w:r w:rsidRPr="00AF3B00">
        <w:rPr>
          <w:sz w:val="24"/>
          <w:szCs w:val="24"/>
        </w:rPr>
        <w:t xml:space="preserve">дняшнего дня, а также расширение различных видов </w:t>
      </w:r>
      <w:proofErr w:type="spellStart"/>
      <w:r w:rsidRPr="00AF3B00">
        <w:rPr>
          <w:sz w:val="24"/>
          <w:szCs w:val="24"/>
        </w:rPr>
        <w:t>культурно-досуговых</w:t>
      </w:r>
      <w:proofErr w:type="spellEnd"/>
      <w:r w:rsidRPr="00AF3B00">
        <w:rPr>
          <w:sz w:val="24"/>
          <w:szCs w:val="24"/>
        </w:rPr>
        <w:t xml:space="preserve"> и просветительных услуг;</w:t>
      </w:r>
    </w:p>
    <w:p w:rsidR="00013836" w:rsidRPr="00AF3B00" w:rsidRDefault="00013836" w:rsidP="00013836">
      <w:pPr>
        <w:numPr>
          <w:ilvl w:val="0"/>
          <w:numId w:val="32"/>
        </w:numPr>
        <w:tabs>
          <w:tab w:val="clear" w:pos="2329"/>
          <w:tab w:val="num" w:pos="1418"/>
        </w:tabs>
        <w:spacing w:before="60" w:after="60"/>
        <w:ind w:left="1418" w:hanging="567"/>
        <w:jc w:val="both"/>
        <w:rPr>
          <w:sz w:val="24"/>
          <w:szCs w:val="24"/>
        </w:rPr>
      </w:pPr>
      <w:r w:rsidRPr="00AF3B00">
        <w:rPr>
          <w:sz w:val="24"/>
          <w:szCs w:val="24"/>
        </w:rPr>
        <w:t>совершенствование формы и методов работы с населением, особенно детьми, подростками и молодежью.</w:t>
      </w:r>
    </w:p>
    <w:p w:rsidR="00013836" w:rsidRPr="00AF3B00" w:rsidRDefault="00013836" w:rsidP="00013836">
      <w:pPr>
        <w:pStyle w:val="Style43"/>
        <w:widowControl/>
        <w:spacing w:before="120" w:after="120" w:line="240" w:lineRule="auto"/>
        <w:ind w:firstLine="851"/>
        <w:rPr>
          <w:rStyle w:val="FontStyle138"/>
          <w:b/>
        </w:rPr>
      </w:pPr>
      <w:r w:rsidRPr="00AF3B00">
        <w:rPr>
          <w:rStyle w:val="FontStyle138"/>
          <w:b/>
        </w:rPr>
        <w:t>Мероприятия в части развития культуры в Рождественском сельском пос</w:t>
      </w:r>
      <w:r w:rsidRPr="00AF3B00">
        <w:rPr>
          <w:rStyle w:val="FontStyle138"/>
          <w:b/>
        </w:rPr>
        <w:t>е</w:t>
      </w:r>
      <w:r w:rsidRPr="00AF3B00">
        <w:rPr>
          <w:rStyle w:val="FontStyle138"/>
          <w:b/>
        </w:rPr>
        <w:t>лении:</w:t>
      </w:r>
    </w:p>
    <w:p w:rsidR="00013836" w:rsidRPr="00AF3B00" w:rsidRDefault="00013836" w:rsidP="00013836">
      <w:pPr>
        <w:pStyle w:val="afd"/>
        <w:widowControl/>
        <w:numPr>
          <w:ilvl w:val="0"/>
          <w:numId w:val="37"/>
        </w:numPr>
        <w:suppressAutoHyphens w:val="0"/>
        <w:autoSpaceDE/>
        <w:ind w:left="709"/>
        <w:rPr>
          <w:rFonts w:ascii="Times New Roman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 xml:space="preserve">Ежегодная праздничная программа «В душе одно – село мое родное», </w:t>
      </w:r>
    </w:p>
    <w:p w:rsidR="00013836" w:rsidRPr="00AF3B00" w:rsidRDefault="00013836" w:rsidP="00013836">
      <w:pPr>
        <w:pStyle w:val="afd"/>
        <w:widowControl/>
        <w:numPr>
          <w:ilvl w:val="0"/>
          <w:numId w:val="37"/>
        </w:numPr>
        <w:suppressAutoHyphens w:val="0"/>
        <w:autoSpaceDE/>
        <w:ind w:left="709"/>
        <w:rPr>
          <w:rFonts w:ascii="Times New Roman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>День культуры Рождественской территории,</w:t>
      </w:r>
    </w:p>
    <w:p w:rsidR="00013836" w:rsidRPr="00AF3B00" w:rsidRDefault="00013836" w:rsidP="00013836">
      <w:pPr>
        <w:pStyle w:val="afd"/>
        <w:widowControl/>
        <w:numPr>
          <w:ilvl w:val="0"/>
          <w:numId w:val="37"/>
        </w:numPr>
        <w:suppressAutoHyphens w:val="0"/>
        <w:autoSpaceDE/>
        <w:ind w:left="709"/>
        <w:rPr>
          <w:rFonts w:ascii="Times New Roman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>«Свет женщины, открыты доброте»,</w:t>
      </w:r>
    </w:p>
    <w:p w:rsidR="00013836" w:rsidRPr="00AF3B00" w:rsidRDefault="00013836" w:rsidP="00013836">
      <w:pPr>
        <w:pStyle w:val="afd"/>
        <w:widowControl/>
        <w:numPr>
          <w:ilvl w:val="0"/>
          <w:numId w:val="37"/>
        </w:numPr>
        <w:suppressAutoHyphens w:val="0"/>
        <w:autoSpaceDE/>
        <w:ind w:left="709"/>
        <w:rPr>
          <w:rFonts w:ascii="Times New Roman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 xml:space="preserve">«Любовь огромная страна», </w:t>
      </w:r>
    </w:p>
    <w:p w:rsidR="00013836" w:rsidRPr="00AF3B00" w:rsidRDefault="00013836" w:rsidP="00013836">
      <w:pPr>
        <w:pStyle w:val="afd"/>
        <w:widowControl/>
        <w:numPr>
          <w:ilvl w:val="0"/>
          <w:numId w:val="37"/>
        </w:numPr>
        <w:suppressAutoHyphens w:val="0"/>
        <w:autoSpaceDE/>
        <w:ind w:left="709"/>
        <w:rPr>
          <w:rFonts w:ascii="Times New Roman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 xml:space="preserve">«Поезд здоровья», </w:t>
      </w:r>
    </w:p>
    <w:p w:rsidR="00013836" w:rsidRPr="00AF3B00" w:rsidRDefault="00013836" w:rsidP="00013836">
      <w:pPr>
        <w:pStyle w:val="afd"/>
        <w:widowControl/>
        <w:numPr>
          <w:ilvl w:val="0"/>
          <w:numId w:val="37"/>
        </w:numPr>
        <w:suppressAutoHyphens w:val="0"/>
        <w:autoSpaceDE/>
        <w:ind w:left="709"/>
        <w:rPr>
          <w:rFonts w:ascii="Times New Roman" w:eastAsia="Calibri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>«И благодарность в сердце каждого живет» и др.</w:t>
      </w:r>
    </w:p>
    <w:p w:rsidR="00013836" w:rsidRPr="00AF3B00" w:rsidRDefault="00013836" w:rsidP="00013836">
      <w:pPr>
        <w:pStyle w:val="afd"/>
        <w:rPr>
          <w:rFonts w:ascii="Times New Roman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>Количество и название народных традиций, промыслов, верований, обычаев на обсл</w:t>
      </w:r>
      <w:r w:rsidRPr="00AF3B00">
        <w:rPr>
          <w:rFonts w:ascii="Times New Roman" w:eastAsia="Calibri" w:hAnsi="Times New Roman" w:cs="Times New Roman"/>
        </w:rPr>
        <w:t>у</w:t>
      </w:r>
      <w:r w:rsidRPr="00AF3B00">
        <w:rPr>
          <w:rFonts w:ascii="Times New Roman" w:eastAsia="Calibri" w:hAnsi="Times New Roman" w:cs="Times New Roman"/>
        </w:rPr>
        <w:t>живаемой территории, которые поддерживает УК своей деятельностью</w:t>
      </w:r>
      <w:r w:rsidRPr="00AF3B00">
        <w:rPr>
          <w:rFonts w:ascii="Times New Roman" w:hAnsi="Times New Roman" w:cs="Times New Roman"/>
        </w:rPr>
        <w:t>:</w:t>
      </w:r>
    </w:p>
    <w:p w:rsidR="00013836" w:rsidRPr="00AF3B00" w:rsidRDefault="00013836" w:rsidP="00013836">
      <w:pPr>
        <w:pStyle w:val="afd"/>
        <w:widowControl/>
        <w:numPr>
          <w:ilvl w:val="0"/>
          <w:numId w:val="36"/>
        </w:numPr>
        <w:suppressAutoHyphens w:val="0"/>
        <w:autoSpaceDE/>
        <w:rPr>
          <w:rFonts w:ascii="Times New Roman" w:hAnsi="Times New Roman" w:cs="Times New Roman"/>
          <w:u w:val="single"/>
        </w:rPr>
      </w:pPr>
      <w:r w:rsidRPr="00AF3B00">
        <w:rPr>
          <w:rFonts w:ascii="Times New Roman" w:eastAsia="Calibri" w:hAnsi="Times New Roman" w:cs="Times New Roman"/>
          <w:u w:val="single"/>
        </w:rPr>
        <w:t xml:space="preserve">Вышивка крестом, </w:t>
      </w:r>
    </w:p>
    <w:p w:rsidR="00013836" w:rsidRPr="00AF3B00" w:rsidRDefault="00013836" w:rsidP="00013836">
      <w:pPr>
        <w:pStyle w:val="afd"/>
        <w:widowControl/>
        <w:numPr>
          <w:ilvl w:val="0"/>
          <w:numId w:val="36"/>
        </w:numPr>
        <w:suppressAutoHyphens w:val="0"/>
        <w:autoSpaceDE/>
        <w:rPr>
          <w:rFonts w:ascii="Times New Roman" w:hAnsi="Times New Roman" w:cs="Times New Roman"/>
          <w:u w:val="single"/>
        </w:rPr>
      </w:pPr>
      <w:r w:rsidRPr="00AF3B00">
        <w:rPr>
          <w:rFonts w:ascii="Times New Roman" w:eastAsia="Calibri" w:hAnsi="Times New Roman" w:cs="Times New Roman"/>
          <w:u w:val="single"/>
        </w:rPr>
        <w:t xml:space="preserve">вязание, </w:t>
      </w:r>
    </w:p>
    <w:p w:rsidR="00013836" w:rsidRPr="00AF3B00" w:rsidRDefault="00013836" w:rsidP="00013836">
      <w:pPr>
        <w:pStyle w:val="afd"/>
        <w:widowControl/>
        <w:numPr>
          <w:ilvl w:val="0"/>
          <w:numId w:val="36"/>
        </w:numPr>
        <w:suppressAutoHyphens w:val="0"/>
        <w:autoSpaceDE/>
        <w:rPr>
          <w:rFonts w:ascii="Times New Roman" w:hAnsi="Times New Roman" w:cs="Times New Roman"/>
          <w:u w:val="single"/>
        </w:rPr>
      </w:pPr>
      <w:r w:rsidRPr="00AF3B00">
        <w:rPr>
          <w:rFonts w:ascii="Times New Roman" w:eastAsia="Calibri" w:hAnsi="Times New Roman" w:cs="Times New Roman"/>
          <w:u w:val="single"/>
        </w:rPr>
        <w:t xml:space="preserve">изготовление народной куклы, </w:t>
      </w:r>
    </w:p>
    <w:p w:rsidR="00013836" w:rsidRPr="00AF3B00" w:rsidRDefault="00013836" w:rsidP="00013836">
      <w:pPr>
        <w:pStyle w:val="afd"/>
        <w:widowControl/>
        <w:numPr>
          <w:ilvl w:val="0"/>
          <w:numId w:val="36"/>
        </w:numPr>
        <w:suppressAutoHyphens w:val="0"/>
        <w:autoSpaceDE/>
        <w:rPr>
          <w:rFonts w:ascii="Times New Roman" w:hAnsi="Times New Roman" w:cs="Times New Roman"/>
          <w:u w:val="single"/>
        </w:rPr>
      </w:pPr>
      <w:r w:rsidRPr="00AF3B00">
        <w:rPr>
          <w:rFonts w:ascii="Times New Roman" w:eastAsia="Calibri" w:hAnsi="Times New Roman" w:cs="Times New Roman"/>
          <w:u w:val="single"/>
        </w:rPr>
        <w:t xml:space="preserve">валяние, </w:t>
      </w:r>
    </w:p>
    <w:p w:rsidR="00013836" w:rsidRPr="00AF3B00" w:rsidRDefault="00013836" w:rsidP="00013836">
      <w:pPr>
        <w:pStyle w:val="afd"/>
        <w:widowControl/>
        <w:numPr>
          <w:ilvl w:val="0"/>
          <w:numId w:val="36"/>
        </w:numPr>
        <w:suppressAutoHyphens w:val="0"/>
        <w:autoSpaceDE/>
        <w:rPr>
          <w:rFonts w:ascii="Times New Roman" w:hAnsi="Times New Roman" w:cs="Times New Roman"/>
          <w:u w:val="single"/>
        </w:rPr>
      </w:pPr>
      <w:proofErr w:type="spellStart"/>
      <w:r w:rsidRPr="00AF3B00">
        <w:rPr>
          <w:rFonts w:ascii="Times New Roman" w:eastAsia="Calibri" w:hAnsi="Times New Roman" w:cs="Times New Roman"/>
          <w:u w:val="single"/>
        </w:rPr>
        <w:t>бисероплетение</w:t>
      </w:r>
      <w:proofErr w:type="spellEnd"/>
      <w:r w:rsidRPr="00AF3B00">
        <w:rPr>
          <w:rFonts w:ascii="Times New Roman" w:eastAsia="Calibri" w:hAnsi="Times New Roman" w:cs="Times New Roman"/>
          <w:u w:val="single"/>
        </w:rPr>
        <w:t xml:space="preserve">,  </w:t>
      </w:r>
    </w:p>
    <w:p w:rsidR="00013836" w:rsidRPr="00AF3B00" w:rsidRDefault="00013836" w:rsidP="00013836">
      <w:pPr>
        <w:pStyle w:val="afd"/>
        <w:widowControl/>
        <w:numPr>
          <w:ilvl w:val="0"/>
          <w:numId w:val="36"/>
        </w:numPr>
        <w:suppressAutoHyphens w:val="0"/>
        <w:autoSpaceDE/>
        <w:rPr>
          <w:rFonts w:ascii="Times New Roman" w:eastAsia="Calibri" w:hAnsi="Times New Roman" w:cs="Times New Roman"/>
          <w:u w:val="single"/>
        </w:rPr>
      </w:pPr>
      <w:proofErr w:type="spellStart"/>
      <w:r w:rsidRPr="00AF3B00">
        <w:rPr>
          <w:rFonts w:ascii="Times New Roman" w:eastAsia="Calibri" w:hAnsi="Times New Roman" w:cs="Times New Roman"/>
          <w:u w:val="single"/>
        </w:rPr>
        <w:t>тестопластика</w:t>
      </w:r>
      <w:proofErr w:type="spellEnd"/>
      <w:r w:rsidRPr="00AF3B00">
        <w:rPr>
          <w:rFonts w:ascii="Times New Roman" w:eastAsia="Calibri" w:hAnsi="Times New Roman" w:cs="Times New Roman"/>
          <w:u w:val="single"/>
        </w:rPr>
        <w:t xml:space="preserve"> и </w:t>
      </w:r>
      <w:proofErr w:type="spellStart"/>
      <w:r w:rsidRPr="00AF3B00">
        <w:rPr>
          <w:rFonts w:ascii="Times New Roman" w:eastAsia="Calibri" w:hAnsi="Times New Roman" w:cs="Times New Roman"/>
          <w:u w:val="single"/>
        </w:rPr>
        <w:t>тд</w:t>
      </w:r>
      <w:proofErr w:type="spellEnd"/>
      <w:r w:rsidRPr="00AF3B00">
        <w:rPr>
          <w:rFonts w:ascii="Times New Roman" w:eastAsia="Calibri" w:hAnsi="Times New Roman" w:cs="Times New Roman"/>
          <w:u w:val="single"/>
        </w:rPr>
        <w:t>.</w:t>
      </w:r>
    </w:p>
    <w:p w:rsidR="00013836" w:rsidRPr="00AF3B00" w:rsidRDefault="00013836" w:rsidP="00013836">
      <w:pPr>
        <w:pStyle w:val="afd"/>
        <w:rPr>
          <w:rFonts w:ascii="Times New Roman" w:eastAsia="Calibri" w:hAnsi="Times New Roman" w:cs="Times New Roman"/>
        </w:rPr>
      </w:pPr>
    </w:p>
    <w:p w:rsidR="00013836" w:rsidRPr="00AF3B00" w:rsidRDefault="00013836" w:rsidP="00013836">
      <w:pPr>
        <w:jc w:val="both"/>
        <w:rPr>
          <w:sz w:val="24"/>
          <w:szCs w:val="24"/>
        </w:rPr>
      </w:pPr>
      <w:r w:rsidRPr="00AF3B00">
        <w:rPr>
          <w:rFonts w:eastAsia="Calibri"/>
          <w:sz w:val="24"/>
          <w:szCs w:val="24"/>
        </w:rPr>
        <w:t xml:space="preserve">Количество и жанр творчества самобытных артистов, мастеров и </w:t>
      </w:r>
      <w:proofErr w:type="spellStart"/>
      <w:proofErr w:type="gramStart"/>
      <w:r w:rsidRPr="00AF3B00">
        <w:rPr>
          <w:rFonts w:eastAsia="Calibri"/>
          <w:sz w:val="24"/>
          <w:szCs w:val="24"/>
        </w:rPr>
        <w:t>пр</w:t>
      </w:r>
      <w:proofErr w:type="spellEnd"/>
      <w:proofErr w:type="gramEnd"/>
      <w:r w:rsidRPr="00AF3B00">
        <w:rPr>
          <w:rFonts w:eastAsia="Calibri"/>
          <w:sz w:val="24"/>
          <w:szCs w:val="24"/>
        </w:rPr>
        <w:t>, которых поддерж</w:t>
      </w:r>
      <w:r w:rsidRPr="00AF3B00">
        <w:rPr>
          <w:rFonts w:eastAsia="Calibri"/>
          <w:sz w:val="24"/>
          <w:szCs w:val="24"/>
        </w:rPr>
        <w:t>и</w:t>
      </w:r>
      <w:r w:rsidRPr="00AF3B00">
        <w:rPr>
          <w:rFonts w:eastAsia="Calibri"/>
          <w:sz w:val="24"/>
          <w:szCs w:val="24"/>
        </w:rPr>
        <w:t xml:space="preserve">вает  УК  своей деятельностью – 2 фольклорных коллектива: </w:t>
      </w:r>
    </w:p>
    <w:p w:rsidR="00013836" w:rsidRPr="00AF3B00" w:rsidRDefault="00013836" w:rsidP="00013836">
      <w:pPr>
        <w:pStyle w:val="a6"/>
        <w:numPr>
          <w:ilvl w:val="0"/>
          <w:numId w:val="38"/>
        </w:numPr>
        <w:jc w:val="both"/>
        <w:rPr>
          <w:sz w:val="24"/>
          <w:szCs w:val="24"/>
        </w:rPr>
      </w:pPr>
      <w:r w:rsidRPr="00AF3B00">
        <w:rPr>
          <w:rFonts w:eastAsia="Calibri"/>
          <w:sz w:val="24"/>
          <w:szCs w:val="24"/>
        </w:rPr>
        <w:t>ансамбль «Забава»,</w:t>
      </w:r>
    </w:p>
    <w:p w:rsidR="00013836" w:rsidRPr="00AF3B00" w:rsidRDefault="00013836" w:rsidP="00013836">
      <w:pPr>
        <w:pStyle w:val="a6"/>
        <w:numPr>
          <w:ilvl w:val="0"/>
          <w:numId w:val="38"/>
        </w:numPr>
        <w:jc w:val="both"/>
        <w:rPr>
          <w:color w:val="000000"/>
          <w:sz w:val="24"/>
          <w:szCs w:val="24"/>
        </w:rPr>
      </w:pPr>
      <w:r w:rsidRPr="00AF3B00">
        <w:rPr>
          <w:rFonts w:eastAsia="Calibri"/>
          <w:sz w:val="24"/>
          <w:szCs w:val="24"/>
        </w:rPr>
        <w:t xml:space="preserve">женский ансамбль «Родник»   </w:t>
      </w:r>
    </w:p>
    <w:p w:rsidR="00013836" w:rsidRPr="00AF3B00" w:rsidRDefault="00013836" w:rsidP="00013836">
      <w:pPr>
        <w:pStyle w:val="afd"/>
        <w:ind w:left="720"/>
        <w:jc w:val="center"/>
        <w:rPr>
          <w:rFonts w:ascii="Times New Roman" w:eastAsia="Calibri" w:hAnsi="Times New Roman" w:cs="Times New Roman"/>
          <w:b/>
        </w:rPr>
      </w:pPr>
      <w:r w:rsidRPr="00AF3B00">
        <w:rPr>
          <w:rFonts w:ascii="Times New Roman" w:eastAsia="Calibri" w:hAnsi="Times New Roman" w:cs="Times New Roman"/>
          <w:b/>
        </w:rPr>
        <w:t>Паспорт</w:t>
      </w:r>
    </w:p>
    <w:p w:rsidR="00013836" w:rsidRPr="00AF3B00" w:rsidRDefault="00013836" w:rsidP="00013836">
      <w:pPr>
        <w:pStyle w:val="afd"/>
        <w:ind w:left="720"/>
        <w:jc w:val="center"/>
        <w:rPr>
          <w:rFonts w:ascii="Times New Roman" w:eastAsia="Calibri" w:hAnsi="Times New Roman" w:cs="Times New Roman"/>
          <w:b/>
        </w:rPr>
      </w:pPr>
      <w:proofErr w:type="spellStart"/>
      <w:r w:rsidRPr="00AF3B00">
        <w:rPr>
          <w:rFonts w:ascii="Times New Roman" w:eastAsia="Calibri" w:hAnsi="Times New Roman" w:cs="Times New Roman"/>
          <w:b/>
        </w:rPr>
        <w:t>Родионовского</w:t>
      </w:r>
      <w:proofErr w:type="spellEnd"/>
      <w:r w:rsidRPr="00AF3B00">
        <w:rPr>
          <w:rFonts w:ascii="Times New Roman" w:eastAsia="Calibri" w:hAnsi="Times New Roman" w:cs="Times New Roman"/>
          <w:b/>
        </w:rPr>
        <w:t xml:space="preserve"> сельского клуба</w:t>
      </w:r>
    </w:p>
    <w:p w:rsidR="00013836" w:rsidRPr="00AF3B00" w:rsidRDefault="00013836" w:rsidP="00013836">
      <w:pPr>
        <w:pStyle w:val="afd"/>
        <w:ind w:left="720"/>
        <w:jc w:val="center"/>
        <w:rPr>
          <w:rFonts w:ascii="Times New Roman" w:eastAsia="Calibri" w:hAnsi="Times New Roman" w:cs="Times New Roman"/>
          <w:b/>
        </w:rPr>
      </w:pPr>
      <w:r w:rsidRPr="00AF3B00">
        <w:rPr>
          <w:rFonts w:ascii="Times New Roman" w:eastAsia="Calibri" w:hAnsi="Times New Roman" w:cs="Times New Roman"/>
          <w:b/>
        </w:rPr>
        <w:t>Филиала МКУК «Рождественская СЦКС»</w:t>
      </w:r>
    </w:p>
    <w:p w:rsidR="00013836" w:rsidRPr="00AF3B00" w:rsidRDefault="00013836" w:rsidP="00013836">
      <w:pPr>
        <w:pStyle w:val="afd"/>
        <w:ind w:left="720"/>
        <w:jc w:val="center"/>
        <w:rPr>
          <w:rFonts w:ascii="Times New Roman" w:eastAsia="Calibri" w:hAnsi="Times New Roman" w:cs="Times New Roman"/>
          <w:b/>
        </w:rPr>
      </w:pPr>
      <w:r w:rsidRPr="00AF3B00">
        <w:rPr>
          <w:rFonts w:ascii="Times New Roman" w:eastAsia="Calibri" w:hAnsi="Times New Roman" w:cs="Times New Roman"/>
          <w:b/>
        </w:rPr>
        <w:t>_______________________________________________________________</w:t>
      </w:r>
    </w:p>
    <w:p w:rsidR="00013836" w:rsidRPr="00AF3B00" w:rsidRDefault="00013836" w:rsidP="00013836">
      <w:pPr>
        <w:pStyle w:val="afd"/>
        <w:ind w:left="720"/>
        <w:jc w:val="center"/>
        <w:rPr>
          <w:rFonts w:ascii="Times New Roman" w:eastAsia="Calibri" w:hAnsi="Times New Roman" w:cs="Times New Roman"/>
          <w:b/>
        </w:rPr>
      </w:pPr>
      <w:r w:rsidRPr="00AF3B00">
        <w:rPr>
          <w:rFonts w:ascii="Times New Roman" w:eastAsia="Calibri" w:hAnsi="Times New Roman" w:cs="Times New Roman"/>
          <w:b/>
        </w:rPr>
        <w:t>муниципального учреждения культуры</w:t>
      </w:r>
    </w:p>
    <w:p w:rsidR="00013836" w:rsidRPr="00AF3B00" w:rsidRDefault="00013836" w:rsidP="00013836">
      <w:pPr>
        <w:pStyle w:val="afd"/>
        <w:ind w:left="720"/>
        <w:rPr>
          <w:rFonts w:ascii="Times New Roman" w:eastAsia="Calibri" w:hAnsi="Times New Roman" w:cs="Times New Roman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510"/>
        <w:gridCol w:w="1560"/>
        <w:gridCol w:w="425"/>
        <w:gridCol w:w="1683"/>
        <w:gridCol w:w="2711"/>
      </w:tblGrid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Наименование учреждения </w:t>
            </w:r>
          </w:p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( по Уставу)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proofErr w:type="spellStart"/>
            <w:r w:rsidRPr="00AF3B00">
              <w:rPr>
                <w:rFonts w:ascii="Times New Roman" w:eastAsia="Calibri" w:hAnsi="Times New Roman" w:cs="Times New Roman"/>
              </w:rPr>
              <w:t>Родионовский</w:t>
            </w:r>
            <w:proofErr w:type="spellEnd"/>
            <w:r w:rsidRPr="00AF3B00">
              <w:rPr>
                <w:rFonts w:ascii="Times New Roman" w:eastAsia="Calibri" w:hAnsi="Times New Roman" w:cs="Times New Roman"/>
              </w:rPr>
              <w:t xml:space="preserve"> сельский клуб МКУК «Ро</w:t>
            </w:r>
            <w:r w:rsidRPr="00AF3B00">
              <w:rPr>
                <w:rFonts w:ascii="Times New Roman" w:eastAsia="Calibri" w:hAnsi="Times New Roman" w:cs="Times New Roman"/>
              </w:rPr>
              <w:t>ж</w:t>
            </w:r>
            <w:r w:rsidRPr="00AF3B00">
              <w:rPr>
                <w:rFonts w:ascii="Times New Roman" w:eastAsia="Calibri" w:hAnsi="Times New Roman" w:cs="Times New Roman"/>
              </w:rPr>
              <w:t>дественского СЦКС»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Адрес учреждения, </w:t>
            </w:r>
          </w:p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телефон, </w:t>
            </w:r>
            <w:proofErr w:type="spellStart"/>
            <w:r w:rsidRPr="00AF3B00">
              <w:rPr>
                <w:rFonts w:ascii="Times New Roman" w:eastAsia="Calibri" w:hAnsi="Times New Roman" w:cs="Times New Roman"/>
              </w:rPr>
              <w:t>эл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>.п</w:t>
            </w:r>
            <w:proofErr w:type="gramEnd"/>
            <w:r w:rsidRPr="00AF3B00">
              <w:rPr>
                <w:rFonts w:ascii="Times New Roman" w:eastAsia="Calibri" w:hAnsi="Times New Roman" w:cs="Times New Roman"/>
              </w:rPr>
              <w:t>очта</w:t>
            </w:r>
            <w:proofErr w:type="spellEnd"/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tabs>
                <w:tab w:val="left" w:pos="825"/>
              </w:tabs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Челябинская область, Увельский Р-Н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 xml:space="preserve">., </w:t>
            </w:r>
            <w:proofErr w:type="gramEnd"/>
            <w:r w:rsidRPr="00AF3B00">
              <w:rPr>
                <w:rFonts w:ascii="Times New Roman" w:eastAsia="Calibri" w:hAnsi="Times New Roman" w:cs="Times New Roman"/>
              </w:rPr>
              <w:t>д. Родионово ул. Степная д.1а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Дата создания учреждения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19.04.2007г.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Дата капитального ремонта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Декабрь 2012г.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Принадлежность 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Учредитель /соучредитель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МО «Рождественское сельское поселение»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Форма собственности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муниципальная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Является ли юридическим  лицом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lastRenderedPageBreak/>
              <w:t>Наличие утверждённого Устава или Полож</w:t>
            </w:r>
            <w:r w:rsidRPr="00AF3B00">
              <w:rPr>
                <w:rFonts w:ascii="Times New Roman" w:eastAsia="Calibri" w:hAnsi="Times New Roman" w:cs="Times New Roman"/>
              </w:rPr>
              <w:t>е</w:t>
            </w:r>
            <w:r w:rsidRPr="00AF3B00">
              <w:rPr>
                <w:rFonts w:ascii="Times New Roman" w:eastAsia="Calibri" w:hAnsi="Times New Roman" w:cs="Times New Roman"/>
              </w:rPr>
              <w:t>ния (с реквизитами)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Общая площадь здания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87,1</w:t>
            </w:r>
            <w:r w:rsidRPr="00AF3B00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AF3B00">
              <w:rPr>
                <w:rFonts w:ascii="Times New Roman" w:eastAsia="Calibri" w:hAnsi="Times New Roman" w:cs="Times New Roman"/>
              </w:rPr>
              <w:t>кв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>.м</w:t>
            </w:r>
            <w:proofErr w:type="gramEnd"/>
          </w:p>
        </w:tc>
      </w:tr>
      <w:tr w:rsidR="00013836" w:rsidRPr="00AF3B00" w:rsidTr="007A2C67">
        <w:trPr>
          <w:trHeight w:val="212"/>
        </w:trPr>
        <w:tc>
          <w:tcPr>
            <w:tcW w:w="5070" w:type="dxa"/>
            <w:gridSpan w:val="2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Площадь сцены</w:t>
            </w:r>
          </w:p>
        </w:tc>
        <w:tc>
          <w:tcPr>
            <w:tcW w:w="4819" w:type="dxa"/>
            <w:gridSpan w:val="3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21,3 кв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>.м</w:t>
            </w:r>
            <w:proofErr w:type="gramEnd"/>
          </w:p>
        </w:tc>
      </w:tr>
      <w:tr w:rsidR="00013836" w:rsidRPr="00AF3B00" w:rsidTr="007A2C67">
        <w:trPr>
          <w:trHeight w:val="243"/>
        </w:trPr>
        <w:tc>
          <w:tcPr>
            <w:tcW w:w="5070" w:type="dxa"/>
            <w:gridSpan w:val="2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Площадь зрительного зала</w:t>
            </w:r>
          </w:p>
        </w:tc>
        <w:tc>
          <w:tcPr>
            <w:tcW w:w="4819" w:type="dxa"/>
            <w:gridSpan w:val="3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78,2кв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>.м</w:t>
            </w:r>
            <w:proofErr w:type="gramEnd"/>
          </w:p>
        </w:tc>
      </w:tr>
      <w:tr w:rsidR="00013836" w:rsidRPr="00AF3B00" w:rsidTr="007A2C67">
        <w:trPr>
          <w:trHeight w:val="276"/>
        </w:trPr>
        <w:tc>
          <w:tcPr>
            <w:tcW w:w="5070" w:type="dxa"/>
            <w:gridSpan w:val="2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Количество зрительных мест</w:t>
            </w:r>
          </w:p>
        </w:tc>
        <w:tc>
          <w:tcPr>
            <w:tcW w:w="4819" w:type="dxa"/>
            <w:gridSpan w:val="3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50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 Балансовая стоимость 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69320.90руб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 Территория обслуживания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д. Родионова</w:t>
            </w:r>
          </w:p>
        </w:tc>
      </w:tr>
      <w:tr w:rsidR="00013836" w:rsidRPr="00AF3B00" w:rsidTr="007A2C67">
        <w:tc>
          <w:tcPr>
            <w:tcW w:w="5070" w:type="dxa"/>
            <w:gridSpan w:val="2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Общее количество штатных работников</w:t>
            </w:r>
          </w:p>
        </w:tc>
        <w:tc>
          <w:tcPr>
            <w:tcW w:w="4819" w:type="dxa"/>
            <w:gridSpan w:val="3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013836" w:rsidRPr="00AF3B00" w:rsidTr="007A2C67">
        <w:trPr>
          <w:trHeight w:val="220"/>
        </w:trPr>
        <w:tc>
          <w:tcPr>
            <w:tcW w:w="5070" w:type="dxa"/>
            <w:gridSpan w:val="2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Дата заполнения паспорта</w:t>
            </w:r>
          </w:p>
        </w:tc>
        <w:tc>
          <w:tcPr>
            <w:tcW w:w="4819" w:type="dxa"/>
            <w:gridSpan w:val="3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Август 2014г.</w:t>
            </w:r>
          </w:p>
        </w:tc>
      </w:tr>
      <w:tr w:rsidR="00013836" w:rsidRPr="00AF3B00" w:rsidTr="007A2C67">
        <w:trPr>
          <w:trHeight w:val="535"/>
        </w:trPr>
        <w:tc>
          <w:tcPr>
            <w:tcW w:w="507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Акульшина Е.М.</w:t>
            </w:r>
          </w:p>
        </w:tc>
      </w:tr>
      <w:tr w:rsidR="00013836" w:rsidRPr="00AF3B00" w:rsidTr="007A2C67">
        <w:trPr>
          <w:trHeight w:val="260"/>
        </w:trPr>
        <w:tc>
          <w:tcPr>
            <w:tcW w:w="9889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Характеристика здания </w:t>
            </w:r>
          </w:p>
        </w:tc>
      </w:tr>
      <w:tr w:rsidR="00013836" w:rsidRPr="00AF3B00" w:rsidTr="007A2C67">
        <w:trPr>
          <w:trHeight w:val="535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Увельский районный комитет по управл</w:t>
            </w:r>
            <w:r w:rsidRPr="00AF3B00">
              <w:rPr>
                <w:rFonts w:ascii="Times New Roman" w:eastAsia="Calibri" w:hAnsi="Times New Roman" w:cs="Times New Roman"/>
              </w:rPr>
              <w:t>е</w:t>
            </w:r>
            <w:r w:rsidRPr="00AF3B00">
              <w:rPr>
                <w:rFonts w:ascii="Times New Roman" w:eastAsia="Calibri" w:hAnsi="Times New Roman" w:cs="Times New Roman"/>
              </w:rPr>
              <w:t>нию имуществом</w:t>
            </w:r>
          </w:p>
        </w:tc>
      </w:tr>
      <w:tr w:rsidR="00013836" w:rsidRPr="00AF3B00" w:rsidTr="007A2C67">
        <w:trPr>
          <w:trHeight w:val="129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1962</w:t>
            </w:r>
          </w:p>
        </w:tc>
      </w:tr>
      <w:tr w:rsidR="00013836" w:rsidRPr="00AF3B00" w:rsidTr="007A2C67">
        <w:trPr>
          <w:trHeight w:val="120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013836" w:rsidRPr="00AF3B00" w:rsidTr="007A2C67">
        <w:trPr>
          <w:trHeight w:val="535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Кем и когда 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Увельский филиал ОГУП «Обл. ЦТИ» 18 апреля 2011г.</w:t>
            </w:r>
          </w:p>
        </w:tc>
      </w:tr>
      <w:tr w:rsidR="00013836" w:rsidRPr="00AF3B00" w:rsidTr="007A2C67">
        <w:trPr>
          <w:trHeight w:val="117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proofErr w:type="spellStart"/>
            <w:r w:rsidRPr="00AF3B00">
              <w:rPr>
                <w:rFonts w:ascii="Times New Roman" w:eastAsia="Calibri" w:hAnsi="Times New Roman" w:cs="Times New Roman"/>
              </w:rPr>
              <w:t>электроотопление</w:t>
            </w:r>
            <w:proofErr w:type="spellEnd"/>
          </w:p>
        </w:tc>
      </w:tr>
      <w:tr w:rsidR="00013836" w:rsidRPr="00AF3B00" w:rsidTr="007A2C67">
        <w:trPr>
          <w:trHeight w:val="122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шлакоблочное</w:t>
            </w:r>
          </w:p>
        </w:tc>
      </w:tr>
      <w:tr w:rsidR="00013836" w:rsidRPr="00AF3B00" w:rsidTr="007A2C67">
        <w:trPr>
          <w:trHeight w:val="111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013836" w:rsidRPr="00AF3B00" w:rsidTr="007A2C67">
        <w:trPr>
          <w:trHeight w:val="264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нет</w:t>
            </w:r>
          </w:p>
        </w:tc>
      </w:tr>
      <w:tr w:rsidR="00013836" w:rsidRPr="00AF3B00" w:rsidTr="007A2C67">
        <w:trPr>
          <w:trHeight w:val="264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Самостоятельное здание</w:t>
            </w:r>
          </w:p>
        </w:tc>
      </w:tr>
      <w:tr w:rsidR="00013836" w:rsidRPr="00AF3B00" w:rsidTr="007A2C67">
        <w:trPr>
          <w:trHeight w:val="283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87,1кв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>.м</w:t>
            </w:r>
            <w:proofErr w:type="gramEnd"/>
          </w:p>
        </w:tc>
      </w:tr>
      <w:tr w:rsidR="00013836" w:rsidRPr="00AF3B00" w:rsidTr="007A2C67">
        <w:trPr>
          <w:trHeight w:val="258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удовлетворительное</w:t>
            </w:r>
          </w:p>
        </w:tc>
      </w:tr>
      <w:tr w:rsidR="00013836" w:rsidRPr="00AF3B00" w:rsidTr="007A2C67">
        <w:trPr>
          <w:trHeight w:val="120"/>
        </w:trPr>
        <w:tc>
          <w:tcPr>
            <w:tcW w:w="507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</w:p>
        </w:tc>
      </w:tr>
      <w:tr w:rsidR="00013836" w:rsidRPr="00AF3B00" w:rsidTr="007A2C67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b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                                     </w:t>
            </w:r>
            <w:r w:rsidRPr="00AF3B00">
              <w:rPr>
                <w:rFonts w:eastAsia="Calibri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Число комнат</w:t>
            </w:r>
          </w:p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(мест)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   Площадь </w:t>
            </w: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Есть ли аренда</w:t>
            </w: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Зрительный зал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78,2кв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нет</w:t>
            </w: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Малый зал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Сцена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21,3кв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.м</w:t>
            </w:r>
            <w:proofErr w:type="gramEnd"/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нет</w:t>
            </w: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F3B00">
              <w:rPr>
                <w:rFonts w:eastAsia="Calibri"/>
                <w:sz w:val="24"/>
                <w:szCs w:val="24"/>
              </w:rPr>
              <w:t>Танц-диско-зал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Спортзал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Комнаты клубных формиров</w:t>
            </w:r>
            <w:r w:rsidRPr="00AF3B00">
              <w:rPr>
                <w:rFonts w:eastAsia="Calibri"/>
                <w:sz w:val="24"/>
                <w:szCs w:val="24"/>
              </w:rPr>
              <w:t>а</w:t>
            </w:r>
            <w:r w:rsidRPr="00AF3B00">
              <w:rPr>
                <w:rFonts w:eastAsia="Calibri"/>
                <w:sz w:val="24"/>
                <w:szCs w:val="24"/>
              </w:rPr>
              <w:t>ни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й(</w:t>
            </w:r>
            <w:proofErr w:type="spellStart"/>
            <w:proofErr w:type="gramEnd"/>
            <w:r w:rsidRPr="00AF3B00">
              <w:rPr>
                <w:rFonts w:eastAsia="Calibri"/>
                <w:sz w:val="24"/>
                <w:szCs w:val="24"/>
              </w:rPr>
              <w:t>досуговые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Комнаты игровые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Комнаты  художественно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-м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>етод. персонала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Фойе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Бар/кафе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Гардероб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Видеосалон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Другие помещения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Наличие в здании киноуст</w:t>
            </w:r>
            <w:r w:rsidRPr="00AF3B00">
              <w:rPr>
                <w:rFonts w:eastAsia="Calibri"/>
                <w:sz w:val="24"/>
                <w:szCs w:val="24"/>
              </w:rPr>
              <w:t>а</w:t>
            </w:r>
            <w:r w:rsidRPr="00AF3B00">
              <w:rPr>
                <w:rFonts w:eastAsia="Calibri"/>
                <w:sz w:val="24"/>
                <w:szCs w:val="24"/>
              </w:rPr>
              <w:t>новки (да/нет), год изготовл</w:t>
            </w:r>
            <w:r w:rsidRPr="00AF3B00">
              <w:rPr>
                <w:rFonts w:eastAsia="Calibri"/>
                <w:sz w:val="24"/>
                <w:szCs w:val="24"/>
              </w:rPr>
              <w:t>е</w:t>
            </w:r>
            <w:r w:rsidRPr="00AF3B00">
              <w:rPr>
                <w:rFonts w:eastAsia="Calibri"/>
                <w:sz w:val="24"/>
                <w:szCs w:val="24"/>
              </w:rPr>
              <w:t>ния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На балансе учреждения  </w:t>
            </w:r>
          </w:p>
        </w:tc>
        <w:tc>
          <w:tcPr>
            <w:tcW w:w="637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013836" w:rsidRPr="00AF3B00" w:rsidRDefault="00013836" w:rsidP="00013836">
      <w:pPr>
        <w:pStyle w:val="afd"/>
        <w:jc w:val="center"/>
        <w:rPr>
          <w:rFonts w:ascii="Times New Roman" w:eastAsia="Calibri" w:hAnsi="Times New Roman" w:cs="Times New Roman"/>
          <w:b/>
        </w:rPr>
      </w:pPr>
      <w:r w:rsidRPr="00AF3B00">
        <w:rPr>
          <w:rFonts w:ascii="Times New Roman" w:eastAsia="Calibri" w:hAnsi="Times New Roman" w:cs="Times New Roman"/>
          <w:b/>
        </w:rPr>
        <w:t>Паспорт</w:t>
      </w:r>
    </w:p>
    <w:p w:rsidR="00013836" w:rsidRPr="00AF3B00" w:rsidRDefault="00013836" w:rsidP="00013836">
      <w:pPr>
        <w:pStyle w:val="afd"/>
        <w:jc w:val="center"/>
        <w:rPr>
          <w:rFonts w:ascii="Times New Roman" w:eastAsia="Calibri" w:hAnsi="Times New Roman" w:cs="Times New Roman"/>
          <w:b/>
        </w:rPr>
      </w:pPr>
    </w:p>
    <w:p w:rsidR="00013836" w:rsidRPr="00AF3B00" w:rsidRDefault="00013836" w:rsidP="00013836">
      <w:pPr>
        <w:pBdr>
          <w:bottom w:val="single" w:sz="12" w:space="12" w:color="auto"/>
        </w:pBdr>
        <w:jc w:val="center"/>
        <w:rPr>
          <w:rFonts w:eastAsia="Calibri"/>
          <w:sz w:val="24"/>
          <w:szCs w:val="24"/>
        </w:rPr>
      </w:pPr>
      <w:r w:rsidRPr="00AF3B00">
        <w:rPr>
          <w:rFonts w:eastAsia="Calibri"/>
          <w:sz w:val="24"/>
          <w:szCs w:val="24"/>
        </w:rPr>
        <w:t xml:space="preserve">Рождественского СДК </w:t>
      </w:r>
    </w:p>
    <w:p w:rsidR="00013836" w:rsidRPr="00AF3B00" w:rsidRDefault="00013836" w:rsidP="00013836">
      <w:pPr>
        <w:pBdr>
          <w:bottom w:val="single" w:sz="12" w:space="12" w:color="auto"/>
        </w:pBdr>
        <w:jc w:val="center"/>
        <w:rPr>
          <w:rFonts w:eastAsia="Calibri"/>
          <w:sz w:val="24"/>
          <w:szCs w:val="24"/>
        </w:rPr>
      </w:pPr>
      <w:r w:rsidRPr="00AF3B00">
        <w:rPr>
          <w:rFonts w:eastAsia="Calibri"/>
          <w:sz w:val="24"/>
          <w:szCs w:val="24"/>
        </w:rPr>
        <w:t>МКУК «Рождественская СЦКС»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013836" w:rsidRPr="00AF3B00" w:rsidTr="007A2C67">
        <w:trPr>
          <w:trHeight w:val="375"/>
        </w:trPr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Наименование учреждения </w:t>
            </w:r>
          </w:p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( по Уставу)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Рождественский СДК  МКУК «Рождестве</w:t>
            </w:r>
            <w:r w:rsidRPr="00AF3B00">
              <w:rPr>
                <w:rFonts w:eastAsia="Calibri"/>
                <w:sz w:val="24"/>
                <w:szCs w:val="24"/>
              </w:rPr>
              <w:t>н</w:t>
            </w:r>
            <w:r w:rsidRPr="00AF3B00">
              <w:rPr>
                <w:rFonts w:eastAsia="Calibri"/>
                <w:sz w:val="24"/>
                <w:szCs w:val="24"/>
              </w:rPr>
              <w:t>ская СЦКС»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Адрес учреждения, </w:t>
            </w:r>
          </w:p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телефон, </w:t>
            </w:r>
            <w:proofErr w:type="spellStart"/>
            <w:r w:rsidRPr="00AF3B00">
              <w:rPr>
                <w:rFonts w:ascii="Times New Roman" w:eastAsia="Calibri" w:hAnsi="Times New Roman" w:cs="Times New Roman"/>
              </w:rPr>
              <w:t>эл</w:t>
            </w:r>
            <w:proofErr w:type="gramStart"/>
            <w:r w:rsidRPr="00AF3B00">
              <w:rPr>
                <w:rFonts w:ascii="Times New Roman" w:eastAsia="Calibri" w:hAnsi="Times New Roman" w:cs="Times New Roman"/>
              </w:rPr>
              <w:t>.п</w:t>
            </w:r>
            <w:proofErr w:type="gramEnd"/>
            <w:r w:rsidRPr="00AF3B00">
              <w:rPr>
                <w:rFonts w:ascii="Times New Roman" w:eastAsia="Calibri" w:hAnsi="Times New Roman" w:cs="Times New Roman"/>
              </w:rPr>
              <w:t>очта</w:t>
            </w:r>
            <w:proofErr w:type="spellEnd"/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proofErr w:type="gramStart"/>
            <w:r w:rsidRPr="00AF3B00">
              <w:rPr>
                <w:rFonts w:ascii="Times New Roman" w:eastAsia="Calibri" w:hAnsi="Times New Roman" w:cs="Times New Roman"/>
              </w:rPr>
              <w:t>Челябинская обл., Увельский р-н с., Рожд</w:t>
            </w:r>
            <w:r w:rsidRPr="00AF3B00">
              <w:rPr>
                <w:rFonts w:ascii="Times New Roman" w:eastAsia="Calibri" w:hAnsi="Times New Roman" w:cs="Times New Roman"/>
              </w:rPr>
              <w:t>е</w:t>
            </w:r>
            <w:r w:rsidRPr="00AF3B00">
              <w:rPr>
                <w:rFonts w:ascii="Times New Roman" w:eastAsia="Calibri" w:hAnsi="Times New Roman" w:cs="Times New Roman"/>
              </w:rPr>
              <w:t xml:space="preserve">ственка, ул. Свободы 58 «а» </w:t>
            </w:r>
            <w:proofErr w:type="gramEnd"/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Дата создания учреждения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19.04.2007 г.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Дата капитального ремонта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2011г.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МО «Рождественское сельское поселение»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Учредитель /соучредитель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МО «Рождественское сельское поселение»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Форма собственности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Муниципальная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Наличие утверждённого Устава или Полож</w:t>
            </w:r>
            <w:r w:rsidRPr="00AF3B00">
              <w:rPr>
                <w:rFonts w:ascii="Times New Roman" w:eastAsia="Calibri" w:hAnsi="Times New Roman" w:cs="Times New Roman"/>
              </w:rPr>
              <w:t>е</w:t>
            </w:r>
            <w:r w:rsidRPr="00AF3B00">
              <w:rPr>
                <w:rFonts w:ascii="Times New Roman" w:eastAsia="Calibri" w:hAnsi="Times New Roman" w:cs="Times New Roman"/>
              </w:rPr>
              <w:t>ния (с реквизитами)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Общая площадь здания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946,4</w:t>
            </w:r>
          </w:p>
        </w:tc>
      </w:tr>
      <w:tr w:rsidR="00013836" w:rsidRPr="00AF3B00" w:rsidTr="007A2C67">
        <w:trPr>
          <w:trHeight w:val="259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112</w:t>
            </w:r>
          </w:p>
        </w:tc>
      </w:tr>
      <w:tr w:rsidR="00013836" w:rsidRPr="00AF3B00" w:rsidTr="007A2C67">
        <w:trPr>
          <w:trHeight w:val="236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273,8</w:t>
            </w:r>
          </w:p>
        </w:tc>
      </w:tr>
      <w:tr w:rsidR="00013836" w:rsidRPr="00AF3B00" w:rsidTr="007A2C67">
        <w:trPr>
          <w:trHeight w:val="239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Количество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250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416186,04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Села МО «Рождественское сельское пос</w:t>
            </w:r>
            <w:r w:rsidRPr="00AF3B00">
              <w:rPr>
                <w:rFonts w:ascii="Times New Roman" w:eastAsia="Calibri" w:hAnsi="Times New Roman" w:cs="Times New Roman"/>
              </w:rPr>
              <w:t>е</w:t>
            </w:r>
            <w:r w:rsidRPr="00AF3B00">
              <w:rPr>
                <w:rFonts w:ascii="Times New Roman" w:eastAsia="Calibri" w:hAnsi="Times New Roman" w:cs="Times New Roman"/>
              </w:rPr>
              <w:t xml:space="preserve">ление» 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7</w:t>
            </w:r>
          </w:p>
        </w:tc>
      </w:tr>
      <w:tr w:rsidR="00013836" w:rsidRPr="00AF3B00" w:rsidTr="007A2C67">
        <w:trPr>
          <w:trHeight w:val="453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Дата заполнения паспорта</w:t>
            </w:r>
          </w:p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Август 2014г.</w:t>
            </w:r>
          </w:p>
        </w:tc>
      </w:tr>
      <w:tr w:rsidR="00013836" w:rsidRPr="00AF3B00" w:rsidTr="007A2C67">
        <w:trPr>
          <w:trHeight w:val="720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eastAsia="Calibri" w:hAnsi="Times New Roman" w:cs="Times New Roman"/>
              </w:rPr>
            </w:pPr>
            <w:r w:rsidRPr="00AF3B00">
              <w:rPr>
                <w:rFonts w:ascii="Times New Roman" w:eastAsia="Calibri" w:hAnsi="Times New Roman" w:cs="Times New Roman"/>
              </w:rPr>
              <w:t>Директор – Акульшина Елена Михайловна</w:t>
            </w:r>
          </w:p>
        </w:tc>
      </w:tr>
    </w:tbl>
    <w:p w:rsidR="00013836" w:rsidRPr="00AF3B00" w:rsidRDefault="00013836" w:rsidP="00013836">
      <w:pPr>
        <w:pStyle w:val="afd"/>
        <w:rPr>
          <w:rFonts w:ascii="Times New Roman" w:eastAsia="Calibri" w:hAnsi="Times New Roman" w:cs="Times New Roman"/>
        </w:rPr>
      </w:pPr>
      <w:r w:rsidRPr="00AF3B00">
        <w:rPr>
          <w:rFonts w:ascii="Times New Roman" w:eastAsia="Calibri" w:hAnsi="Times New Roman" w:cs="Times New Roman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7"/>
        <w:gridCol w:w="1583"/>
        <w:gridCol w:w="359"/>
        <w:gridCol w:w="1666"/>
        <w:gridCol w:w="2794"/>
      </w:tblGrid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Увельский район, в лице комитета по управлению имуществом Увельского ра</w:t>
            </w:r>
            <w:r w:rsidRPr="00AF3B00">
              <w:rPr>
                <w:rFonts w:eastAsia="Calibri"/>
                <w:sz w:val="24"/>
                <w:szCs w:val="24"/>
              </w:rPr>
              <w:t>й</w:t>
            </w:r>
            <w:r w:rsidRPr="00AF3B00">
              <w:rPr>
                <w:rFonts w:eastAsia="Calibri"/>
                <w:sz w:val="24"/>
                <w:szCs w:val="24"/>
              </w:rPr>
              <w:t>она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1969г.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tabs>
                <w:tab w:val="left" w:pos="1360"/>
              </w:tabs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Кем и когда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Увельский филиал ОГУП «</w:t>
            </w:r>
            <w:proofErr w:type="spellStart"/>
            <w:r w:rsidRPr="00AF3B00">
              <w:rPr>
                <w:rFonts w:eastAsia="Calibri"/>
                <w:sz w:val="24"/>
                <w:szCs w:val="24"/>
              </w:rPr>
              <w:t>Обл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.Ц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>ТИ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>» 20.04.2011г.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центральное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кирпичный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bCs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Самостоятельное здание</w:t>
            </w:r>
          </w:p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bCs/>
                <w:sz w:val="24"/>
                <w:szCs w:val="24"/>
              </w:rPr>
              <w:t>совместно с другими организациями (как</w:t>
            </w:r>
            <w:r w:rsidRPr="00AF3B00">
              <w:rPr>
                <w:rFonts w:eastAsia="Calibri"/>
                <w:bCs/>
                <w:sz w:val="24"/>
                <w:szCs w:val="24"/>
              </w:rPr>
              <w:t>и</w:t>
            </w:r>
            <w:r w:rsidRPr="00AF3B00">
              <w:rPr>
                <w:rFonts w:eastAsia="Calibri"/>
                <w:bCs/>
                <w:sz w:val="24"/>
                <w:szCs w:val="24"/>
              </w:rPr>
              <w:t>ми именно укажите) с библиотекой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946,4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удовлетворительное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нет</w:t>
            </w:r>
          </w:p>
        </w:tc>
      </w:tr>
      <w:tr w:rsidR="00013836" w:rsidRPr="00AF3B00" w:rsidTr="007A2C67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b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                                     </w:t>
            </w:r>
            <w:r w:rsidRPr="00AF3B00">
              <w:rPr>
                <w:rFonts w:eastAsia="Calibri"/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Наименование помещения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Число комнат</w:t>
            </w:r>
          </w:p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(мест)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   Площадь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Есть ли аренда</w:t>
            </w: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Зрительный за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л(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>со сценой)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385,8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Малый зал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Сцена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AF3B00">
              <w:rPr>
                <w:rFonts w:eastAsia="Calibri"/>
                <w:sz w:val="24"/>
                <w:szCs w:val="24"/>
              </w:rPr>
              <w:lastRenderedPageBreak/>
              <w:t>Танц-диско-зал</w:t>
            </w:r>
            <w:proofErr w:type="spellEnd"/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144,6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Спортзал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Комнаты клубных формиров</w:t>
            </w:r>
            <w:r w:rsidRPr="00AF3B00">
              <w:rPr>
                <w:rFonts w:eastAsia="Calibri"/>
                <w:sz w:val="24"/>
                <w:szCs w:val="24"/>
              </w:rPr>
              <w:t>а</w:t>
            </w:r>
            <w:r w:rsidRPr="00AF3B00">
              <w:rPr>
                <w:rFonts w:eastAsia="Calibri"/>
                <w:sz w:val="24"/>
                <w:szCs w:val="24"/>
              </w:rPr>
              <w:t>ни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й(</w:t>
            </w:r>
            <w:proofErr w:type="spellStart"/>
            <w:proofErr w:type="gramEnd"/>
            <w:r w:rsidRPr="00AF3B00">
              <w:rPr>
                <w:rFonts w:eastAsia="Calibri"/>
                <w:sz w:val="24"/>
                <w:szCs w:val="24"/>
              </w:rPr>
              <w:t>досуговые</w:t>
            </w:r>
            <w:proofErr w:type="spellEnd"/>
            <w:r w:rsidRPr="00AF3B00">
              <w:rPr>
                <w:rFonts w:eastAsia="Calibri"/>
                <w:sz w:val="24"/>
                <w:szCs w:val="24"/>
              </w:rPr>
              <w:t>)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48,9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Комнаты игровые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38,8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13,7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Комнаты  художественно </w:t>
            </w:r>
            <w:proofErr w:type="gramStart"/>
            <w:r w:rsidRPr="00AF3B00">
              <w:rPr>
                <w:rFonts w:eastAsia="Calibri"/>
                <w:sz w:val="24"/>
                <w:szCs w:val="24"/>
              </w:rPr>
              <w:t>-м</w:t>
            </w:r>
            <w:proofErr w:type="gramEnd"/>
            <w:r w:rsidRPr="00AF3B00">
              <w:rPr>
                <w:rFonts w:eastAsia="Calibri"/>
                <w:sz w:val="24"/>
                <w:szCs w:val="24"/>
              </w:rPr>
              <w:t>етод. персонала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Фойе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123,2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Бар/кафе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Гардероб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Видеосалон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Другие помещения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>Наличие в здании киноуст</w:t>
            </w:r>
            <w:r w:rsidRPr="00AF3B00">
              <w:rPr>
                <w:rFonts w:eastAsia="Calibri"/>
                <w:sz w:val="24"/>
                <w:szCs w:val="24"/>
              </w:rPr>
              <w:t>а</w:t>
            </w:r>
            <w:r w:rsidRPr="00AF3B00">
              <w:rPr>
                <w:rFonts w:eastAsia="Calibri"/>
                <w:sz w:val="24"/>
                <w:szCs w:val="24"/>
              </w:rPr>
              <w:t>новки (да/нет), год изготовл</w:t>
            </w:r>
            <w:r w:rsidRPr="00AF3B00">
              <w:rPr>
                <w:rFonts w:eastAsia="Calibri"/>
                <w:sz w:val="24"/>
                <w:szCs w:val="24"/>
              </w:rPr>
              <w:t>е</w:t>
            </w:r>
            <w:r w:rsidRPr="00AF3B00">
              <w:rPr>
                <w:rFonts w:eastAsia="Calibri"/>
                <w:sz w:val="24"/>
                <w:szCs w:val="24"/>
              </w:rPr>
              <w:t>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  <w:r w:rsidRPr="00AF3B00">
              <w:rPr>
                <w:rFonts w:eastAsia="Calibri"/>
                <w:sz w:val="24"/>
                <w:szCs w:val="24"/>
              </w:rPr>
              <w:t xml:space="preserve">На балансе учреждения  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013836" w:rsidRPr="00AF3B00" w:rsidRDefault="00013836" w:rsidP="00013836">
      <w:pPr>
        <w:pStyle w:val="afd"/>
        <w:jc w:val="center"/>
        <w:rPr>
          <w:rFonts w:ascii="Times New Roman" w:hAnsi="Times New Roman" w:cs="Times New Roman"/>
          <w:b/>
        </w:rPr>
      </w:pPr>
      <w:r w:rsidRPr="00AF3B00">
        <w:rPr>
          <w:rFonts w:ascii="Times New Roman" w:hAnsi="Times New Roman" w:cs="Times New Roman"/>
          <w:b/>
        </w:rPr>
        <w:t>Паспорт</w:t>
      </w:r>
    </w:p>
    <w:p w:rsidR="00013836" w:rsidRPr="00AF3B00" w:rsidRDefault="00013836" w:rsidP="00013836">
      <w:pPr>
        <w:pStyle w:val="afd"/>
        <w:jc w:val="center"/>
        <w:rPr>
          <w:rFonts w:ascii="Times New Roman" w:hAnsi="Times New Roman" w:cs="Times New Roman"/>
          <w:b/>
        </w:rPr>
      </w:pPr>
      <w:proofErr w:type="spellStart"/>
      <w:r w:rsidRPr="00AF3B00">
        <w:rPr>
          <w:rFonts w:ascii="Times New Roman" w:hAnsi="Times New Roman" w:cs="Times New Roman"/>
          <w:b/>
        </w:rPr>
        <w:t>Дуванкульского</w:t>
      </w:r>
      <w:proofErr w:type="spellEnd"/>
      <w:r w:rsidRPr="00AF3B00">
        <w:rPr>
          <w:rFonts w:ascii="Times New Roman" w:hAnsi="Times New Roman" w:cs="Times New Roman"/>
          <w:b/>
        </w:rPr>
        <w:t xml:space="preserve"> СДК</w:t>
      </w:r>
    </w:p>
    <w:p w:rsidR="00013836" w:rsidRPr="00AF3B00" w:rsidRDefault="00013836" w:rsidP="00013836">
      <w:pPr>
        <w:pStyle w:val="afd"/>
        <w:jc w:val="center"/>
        <w:rPr>
          <w:rFonts w:ascii="Times New Roman" w:hAnsi="Times New Roman" w:cs="Times New Roman"/>
          <w:b/>
        </w:rPr>
      </w:pPr>
      <w:r w:rsidRPr="00AF3B00">
        <w:rPr>
          <w:rFonts w:ascii="Times New Roman" w:hAnsi="Times New Roman" w:cs="Times New Roman"/>
          <w:b/>
        </w:rPr>
        <w:t>Филиала МКУК Рождественская СЦКС</w:t>
      </w:r>
    </w:p>
    <w:p w:rsidR="00013836" w:rsidRPr="00AF3B00" w:rsidRDefault="00013836" w:rsidP="00013836">
      <w:pPr>
        <w:pStyle w:val="afd"/>
        <w:jc w:val="center"/>
        <w:rPr>
          <w:rFonts w:ascii="Times New Roman" w:hAnsi="Times New Roman" w:cs="Times New Roman"/>
          <w:b/>
        </w:rPr>
      </w:pPr>
      <w:r w:rsidRPr="00AF3B00">
        <w:rPr>
          <w:rFonts w:ascii="Times New Roman" w:hAnsi="Times New Roman" w:cs="Times New Roman"/>
          <w:b/>
        </w:rPr>
        <w:t>муниципального учреждения культуры</w:t>
      </w:r>
    </w:p>
    <w:p w:rsidR="00013836" w:rsidRPr="00AF3B00" w:rsidRDefault="00013836" w:rsidP="00013836">
      <w:pPr>
        <w:pStyle w:val="afd"/>
        <w:jc w:val="center"/>
        <w:rPr>
          <w:rFonts w:ascii="Times New Roman" w:hAnsi="Times New Roman" w:cs="Times New Roman"/>
          <w:b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070"/>
        <w:gridCol w:w="4819"/>
      </w:tblGrid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 xml:space="preserve">Наименование учреждения </w:t>
            </w:r>
          </w:p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( по Уставу)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proofErr w:type="spellStart"/>
            <w:r w:rsidRPr="00AF3B00">
              <w:rPr>
                <w:rFonts w:ascii="Times New Roman" w:hAnsi="Times New Roman" w:cs="Times New Roman"/>
              </w:rPr>
              <w:t>Дуванкульский</w:t>
            </w:r>
            <w:proofErr w:type="spellEnd"/>
            <w:r w:rsidRPr="00AF3B00">
              <w:rPr>
                <w:rFonts w:ascii="Times New Roman" w:hAnsi="Times New Roman" w:cs="Times New Roman"/>
              </w:rPr>
              <w:t xml:space="preserve"> СДК филиал МУК «Рожд</w:t>
            </w:r>
            <w:r w:rsidRPr="00AF3B00">
              <w:rPr>
                <w:rFonts w:ascii="Times New Roman" w:hAnsi="Times New Roman" w:cs="Times New Roman"/>
              </w:rPr>
              <w:t>е</w:t>
            </w:r>
            <w:r w:rsidRPr="00AF3B00">
              <w:rPr>
                <w:rFonts w:ascii="Times New Roman" w:hAnsi="Times New Roman" w:cs="Times New Roman"/>
              </w:rPr>
              <w:t xml:space="preserve">ственская СЦКС»                                                                                                    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 xml:space="preserve">Адрес учреждения, </w:t>
            </w:r>
          </w:p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 xml:space="preserve">телефон, </w:t>
            </w:r>
            <w:proofErr w:type="spellStart"/>
            <w:r w:rsidRPr="00AF3B00">
              <w:rPr>
                <w:rFonts w:ascii="Times New Roman" w:hAnsi="Times New Roman" w:cs="Times New Roman"/>
              </w:rPr>
              <w:t>эл</w:t>
            </w:r>
            <w:proofErr w:type="gramStart"/>
            <w:r w:rsidRPr="00AF3B00">
              <w:rPr>
                <w:rFonts w:ascii="Times New Roman" w:hAnsi="Times New Roman" w:cs="Times New Roman"/>
              </w:rPr>
              <w:t>.п</w:t>
            </w:r>
            <w:proofErr w:type="gramEnd"/>
            <w:r w:rsidRPr="00AF3B00">
              <w:rPr>
                <w:rFonts w:ascii="Times New Roman" w:hAnsi="Times New Roman" w:cs="Times New Roman"/>
              </w:rPr>
              <w:t>очта</w:t>
            </w:r>
            <w:proofErr w:type="spellEnd"/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proofErr w:type="gramStart"/>
            <w:r w:rsidRPr="00AF3B00">
              <w:rPr>
                <w:rFonts w:ascii="Times New Roman" w:hAnsi="Times New Roman" w:cs="Times New Roman"/>
              </w:rPr>
              <w:t>Челябинская</w:t>
            </w:r>
            <w:proofErr w:type="gramEnd"/>
            <w:r w:rsidRPr="00AF3B00">
              <w:rPr>
                <w:rFonts w:ascii="Times New Roman" w:hAnsi="Times New Roman" w:cs="Times New Roman"/>
              </w:rPr>
              <w:t xml:space="preserve"> обл., Увельский р-н, с. </w:t>
            </w:r>
            <w:proofErr w:type="spellStart"/>
            <w:r w:rsidRPr="00AF3B00">
              <w:rPr>
                <w:rFonts w:ascii="Times New Roman" w:hAnsi="Times New Roman" w:cs="Times New Roman"/>
              </w:rPr>
              <w:t>Дува</w:t>
            </w:r>
            <w:r w:rsidRPr="00AF3B00">
              <w:rPr>
                <w:rFonts w:ascii="Times New Roman" w:hAnsi="Times New Roman" w:cs="Times New Roman"/>
              </w:rPr>
              <w:t>н</w:t>
            </w:r>
            <w:r w:rsidRPr="00AF3B00">
              <w:rPr>
                <w:rFonts w:ascii="Times New Roman" w:hAnsi="Times New Roman" w:cs="Times New Roman"/>
              </w:rPr>
              <w:t>куль</w:t>
            </w:r>
            <w:proofErr w:type="spellEnd"/>
            <w:r w:rsidRPr="00AF3B00">
              <w:rPr>
                <w:rFonts w:ascii="Times New Roman" w:hAnsi="Times New Roman" w:cs="Times New Roman"/>
              </w:rPr>
              <w:t>, ул. Молодежная, 7-б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Дата создания учреждения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11.04.2007г.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Дата капитального ремонта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2012г.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 xml:space="preserve">Принадлежность 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МО «Рождественское сельское поселение»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Учредитель /соучредитель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МО «Рождественское сельское поселение»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муниципальное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Является ли юридическим  лицом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Наличие утверждённого Устава или Полож</w:t>
            </w:r>
            <w:r w:rsidRPr="00AF3B00">
              <w:rPr>
                <w:rFonts w:ascii="Times New Roman" w:hAnsi="Times New Roman" w:cs="Times New Roman"/>
              </w:rPr>
              <w:t>е</w:t>
            </w:r>
            <w:r w:rsidRPr="00AF3B00">
              <w:rPr>
                <w:rFonts w:ascii="Times New Roman" w:hAnsi="Times New Roman" w:cs="Times New Roman"/>
              </w:rPr>
              <w:t>ния (с реквизитами)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Общая площадь здания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1480.0кв</w:t>
            </w:r>
            <w:proofErr w:type="gramStart"/>
            <w:r w:rsidRPr="00AF3B00">
              <w:rPr>
                <w:rFonts w:ascii="Times New Roman" w:hAnsi="Times New Roman" w:cs="Times New Roman"/>
              </w:rPr>
              <w:t>.м</w:t>
            </w:r>
            <w:proofErr w:type="gramEnd"/>
          </w:p>
        </w:tc>
      </w:tr>
      <w:tr w:rsidR="00013836" w:rsidRPr="00AF3B00" w:rsidTr="007A2C67">
        <w:trPr>
          <w:trHeight w:val="321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Площадь сцены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</w:p>
        </w:tc>
      </w:tr>
      <w:tr w:rsidR="00013836" w:rsidRPr="00AF3B00" w:rsidTr="007A2C67">
        <w:trPr>
          <w:trHeight w:val="269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Площадь зрительного зала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</w:p>
        </w:tc>
      </w:tr>
      <w:tr w:rsidR="00013836" w:rsidRPr="00AF3B00" w:rsidTr="007A2C67">
        <w:trPr>
          <w:trHeight w:val="274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proofErr w:type="spellStart"/>
            <w:r w:rsidRPr="00AF3B00">
              <w:rPr>
                <w:rFonts w:ascii="Times New Roman" w:hAnsi="Times New Roman" w:cs="Times New Roman"/>
              </w:rPr>
              <w:t>Колличество</w:t>
            </w:r>
            <w:proofErr w:type="spellEnd"/>
            <w:r w:rsidRPr="00AF3B00">
              <w:rPr>
                <w:rFonts w:ascii="Times New Roman" w:hAnsi="Times New Roman" w:cs="Times New Roman"/>
              </w:rPr>
              <w:t xml:space="preserve"> зрительных мест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250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 xml:space="preserve"> Балансовая стоимость 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1590942.76</w:t>
            </w:r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 xml:space="preserve"> Территория обслуживания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proofErr w:type="spellStart"/>
            <w:r w:rsidRPr="00AF3B00">
              <w:rPr>
                <w:rFonts w:ascii="Times New Roman" w:hAnsi="Times New Roman" w:cs="Times New Roman"/>
              </w:rPr>
              <w:t>с</w:t>
            </w:r>
            <w:proofErr w:type="gramStart"/>
            <w:r w:rsidRPr="00AF3B00">
              <w:rPr>
                <w:rFonts w:ascii="Times New Roman" w:hAnsi="Times New Roman" w:cs="Times New Roman"/>
              </w:rPr>
              <w:t>.Д</w:t>
            </w:r>
            <w:proofErr w:type="gramEnd"/>
            <w:r w:rsidRPr="00AF3B00">
              <w:rPr>
                <w:rFonts w:ascii="Times New Roman" w:hAnsi="Times New Roman" w:cs="Times New Roman"/>
              </w:rPr>
              <w:t>уванкуль</w:t>
            </w:r>
            <w:proofErr w:type="spellEnd"/>
          </w:p>
        </w:tc>
      </w:tr>
      <w:tr w:rsidR="00013836" w:rsidRPr="00AF3B00" w:rsidTr="007A2C67">
        <w:tc>
          <w:tcPr>
            <w:tcW w:w="5070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Общее количество штатных работников</w:t>
            </w:r>
          </w:p>
        </w:tc>
        <w:tc>
          <w:tcPr>
            <w:tcW w:w="4819" w:type="dxa"/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2</w:t>
            </w:r>
          </w:p>
        </w:tc>
      </w:tr>
      <w:tr w:rsidR="00013836" w:rsidRPr="00AF3B00" w:rsidTr="007A2C67">
        <w:trPr>
          <w:trHeight w:val="217"/>
        </w:trPr>
        <w:tc>
          <w:tcPr>
            <w:tcW w:w="5070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Дата заполнения паспорта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Август 2014г</w:t>
            </w:r>
          </w:p>
        </w:tc>
      </w:tr>
      <w:tr w:rsidR="00013836" w:rsidRPr="00AF3B00" w:rsidTr="007A2C67">
        <w:trPr>
          <w:trHeight w:val="519"/>
        </w:trPr>
        <w:tc>
          <w:tcPr>
            <w:tcW w:w="5070" w:type="dxa"/>
            <w:tcBorders>
              <w:top w:val="single" w:sz="4" w:space="0" w:color="auto"/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>Подпись и должность лица, ответственного за заполнение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</w:tcBorders>
          </w:tcPr>
          <w:p w:rsidR="00013836" w:rsidRPr="00AF3B00" w:rsidRDefault="00013836" w:rsidP="007A2C67">
            <w:pPr>
              <w:pStyle w:val="afd"/>
              <w:rPr>
                <w:rFonts w:ascii="Times New Roman" w:hAnsi="Times New Roman" w:cs="Times New Roman"/>
              </w:rPr>
            </w:pPr>
            <w:r w:rsidRPr="00AF3B00">
              <w:rPr>
                <w:rFonts w:ascii="Times New Roman" w:hAnsi="Times New Roman" w:cs="Times New Roman"/>
              </w:rPr>
              <w:t xml:space="preserve">Директор Акульшина Елена </w:t>
            </w:r>
            <w:proofErr w:type="spellStart"/>
            <w:r w:rsidRPr="00AF3B00">
              <w:rPr>
                <w:rFonts w:ascii="Times New Roman" w:hAnsi="Times New Roman" w:cs="Times New Roman"/>
              </w:rPr>
              <w:t>Михайловеа</w:t>
            </w:r>
            <w:proofErr w:type="spellEnd"/>
          </w:p>
        </w:tc>
      </w:tr>
    </w:tbl>
    <w:p w:rsidR="00013836" w:rsidRPr="00AF3B00" w:rsidRDefault="00013836" w:rsidP="00013836">
      <w:pPr>
        <w:pStyle w:val="afd"/>
        <w:rPr>
          <w:rFonts w:ascii="Times New Roman" w:hAnsi="Times New Roman" w:cs="Times New Roman"/>
        </w:rPr>
      </w:pPr>
      <w:r w:rsidRPr="00AF3B00">
        <w:rPr>
          <w:rFonts w:ascii="Times New Roman" w:hAnsi="Times New Roman" w:cs="Times New Roman"/>
        </w:rPr>
        <w:t xml:space="preserve">Характеристика здания 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7"/>
        <w:gridCol w:w="1583"/>
        <w:gridCol w:w="359"/>
        <w:gridCol w:w="1666"/>
        <w:gridCol w:w="2794"/>
      </w:tblGrid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Кто является собственником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Увельский район комитет по управлению имущества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Год постройки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1984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Имеется ли технический паспорт на здание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tabs>
                <w:tab w:val="left" w:pos="1360"/>
              </w:tabs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Кем и когда </w:t>
            </w:r>
            <w:proofErr w:type="gramStart"/>
            <w:r w:rsidRPr="00AF3B00">
              <w:rPr>
                <w:sz w:val="24"/>
                <w:szCs w:val="24"/>
              </w:rPr>
              <w:t>выдан</w:t>
            </w:r>
            <w:proofErr w:type="gramEnd"/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Челябинская область, Увельский филиал ОГУП «</w:t>
            </w:r>
            <w:proofErr w:type="spellStart"/>
            <w:r w:rsidRPr="00AF3B00">
              <w:rPr>
                <w:sz w:val="24"/>
                <w:szCs w:val="24"/>
              </w:rPr>
              <w:t>Обл</w:t>
            </w:r>
            <w:proofErr w:type="gramStart"/>
            <w:r w:rsidRPr="00AF3B00">
              <w:rPr>
                <w:sz w:val="24"/>
                <w:szCs w:val="24"/>
              </w:rPr>
              <w:t>.Ц</w:t>
            </w:r>
            <w:proofErr w:type="gramEnd"/>
            <w:r w:rsidRPr="00AF3B00">
              <w:rPr>
                <w:sz w:val="24"/>
                <w:szCs w:val="24"/>
              </w:rPr>
              <w:t>ТИ</w:t>
            </w:r>
            <w:proofErr w:type="spellEnd"/>
            <w:r w:rsidRPr="00AF3B00">
              <w:rPr>
                <w:sz w:val="24"/>
                <w:szCs w:val="24"/>
              </w:rPr>
              <w:t xml:space="preserve">» 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lastRenderedPageBreak/>
              <w:t>Система отопления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центральная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Материал наружных стен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кирпичный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Наличие водопровода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Наличие канализации в здании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да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Учреждение занимает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Совместно с другими организациями </w:t>
            </w:r>
            <w:proofErr w:type="spellStart"/>
            <w:r w:rsidRPr="00AF3B00">
              <w:rPr>
                <w:sz w:val="24"/>
                <w:szCs w:val="24"/>
              </w:rPr>
              <w:t>Д</w:t>
            </w:r>
            <w:r w:rsidRPr="00AF3B00">
              <w:rPr>
                <w:sz w:val="24"/>
                <w:szCs w:val="24"/>
              </w:rPr>
              <w:t>у</w:t>
            </w:r>
            <w:r w:rsidRPr="00AF3B00">
              <w:rPr>
                <w:sz w:val="24"/>
                <w:szCs w:val="24"/>
              </w:rPr>
              <w:t>ванкульская</w:t>
            </w:r>
            <w:proofErr w:type="spellEnd"/>
            <w:r w:rsidRPr="00AF3B00">
              <w:rPr>
                <w:sz w:val="24"/>
                <w:szCs w:val="24"/>
              </w:rPr>
              <w:t xml:space="preserve"> СОШ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Общая площадь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Техническое состояние здания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удовлетворительное</w:t>
            </w:r>
          </w:p>
        </w:tc>
      </w:tr>
      <w:tr w:rsidR="00013836" w:rsidRPr="00AF3B00" w:rsidTr="007A2C67"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Сооружения на территории учреждения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нет</w:t>
            </w:r>
          </w:p>
        </w:tc>
      </w:tr>
      <w:tr w:rsidR="00013836" w:rsidRPr="00AF3B00" w:rsidTr="007A2C67">
        <w:tc>
          <w:tcPr>
            <w:tcW w:w="98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b/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                                     </w:t>
            </w:r>
            <w:r w:rsidRPr="00AF3B00">
              <w:rPr>
                <w:b/>
                <w:sz w:val="24"/>
                <w:szCs w:val="24"/>
              </w:rPr>
              <w:t>Перечень помещений в здании</w:t>
            </w: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Наименование помещения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Число комнат</w:t>
            </w:r>
          </w:p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(мест)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   Площадь 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Есть ли аренда</w:t>
            </w: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Зрительный зал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250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1480.0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Малый зал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Сцена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proofErr w:type="spellStart"/>
            <w:r w:rsidRPr="00AF3B00">
              <w:rPr>
                <w:sz w:val="24"/>
                <w:szCs w:val="24"/>
              </w:rPr>
              <w:t>Танц-диско-зал</w:t>
            </w:r>
            <w:proofErr w:type="spellEnd"/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Спортзал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Комнаты клубных формиров</w:t>
            </w:r>
            <w:r w:rsidRPr="00AF3B00">
              <w:rPr>
                <w:sz w:val="24"/>
                <w:szCs w:val="24"/>
              </w:rPr>
              <w:t>а</w:t>
            </w:r>
            <w:r w:rsidRPr="00AF3B00">
              <w:rPr>
                <w:sz w:val="24"/>
                <w:szCs w:val="24"/>
              </w:rPr>
              <w:t>ни</w:t>
            </w:r>
            <w:proofErr w:type="gramStart"/>
            <w:r w:rsidRPr="00AF3B00">
              <w:rPr>
                <w:sz w:val="24"/>
                <w:szCs w:val="24"/>
              </w:rPr>
              <w:t>й(</w:t>
            </w:r>
            <w:proofErr w:type="spellStart"/>
            <w:proofErr w:type="gramEnd"/>
            <w:r w:rsidRPr="00AF3B00">
              <w:rPr>
                <w:sz w:val="24"/>
                <w:szCs w:val="24"/>
              </w:rPr>
              <w:t>досуговые</w:t>
            </w:r>
            <w:proofErr w:type="spellEnd"/>
            <w:r w:rsidRPr="00AF3B00">
              <w:rPr>
                <w:sz w:val="24"/>
                <w:szCs w:val="24"/>
              </w:rPr>
              <w:t>)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один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Комнаты игровые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Комнаты административно-хозяйственного персонала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Комнаты  художественно </w:t>
            </w:r>
            <w:proofErr w:type="gramStart"/>
            <w:r w:rsidRPr="00AF3B00">
              <w:rPr>
                <w:sz w:val="24"/>
                <w:szCs w:val="24"/>
              </w:rPr>
              <w:t>-м</w:t>
            </w:r>
            <w:proofErr w:type="gramEnd"/>
            <w:r w:rsidRPr="00AF3B00">
              <w:rPr>
                <w:sz w:val="24"/>
                <w:szCs w:val="24"/>
              </w:rPr>
              <w:t>етод. персонала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Фойе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да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Бар/кафе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Гардероб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Видеосалон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Другие помещения</w:t>
            </w:r>
          </w:p>
        </w:tc>
        <w:tc>
          <w:tcPr>
            <w:tcW w:w="19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>Наличие в здании киноуст</w:t>
            </w:r>
            <w:r w:rsidRPr="00AF3B00">
              <w:rPr>
                <w:sz w:val="24"/>
                <w:szCs w:val="24"/>
              </w:rPr>
              <w:t>а</w:t>
            </w:r>
            <w:r w:rsidRPr="00AF3B00">
              <w:rPr>
                <w:sz w:val="24"/>
                <w:szCs w:val="24"/>
              </w:rPr>
              <w:t>новки (да/нет), год изготовл</w:t>
            </w:r>
            <w:r w:rsidRPr="00AF3B00">
              <w:rPr>
                <w:sz w:val="24"/>
                <w:szCs w:val="24"/>
              </w:rPr>
              <w:t>е</w:t>
            </w:r>
            <w:r w:rsidRPr="00AF3B00">
              <w:rPr>
                <w:sz w:val="24"/>
                <w:szCs w:val="24"/>
              </w:rPr>
              <w:t>ния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  <w:tr w:rsidR="00013836" w:rsidRPr="00AF3B00" w:rsidTr="007A2C67">
        <w:tc>
          <w:tcPr>
            <w:tcW w:w="3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  <w:r w:rsidRPr="00AF3B00">
              <w:rPr>
                <w:sz w:val="24"/>
                <w:szCs w:val="24"/>
              </w:rPr>
              <w:t xml:space="preserve">На балансе учреждения  </w:t>
            </w:r>
          </w:p>
        </w:tc>
        <w:tc>
          <w:tcPr>
            <w:tcW w:w="64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3836" w:rsidRPr="00AF3B00" w:rsidRDefault="00013836" w:rsidP="007A2C67">
            <w:pPr>
              <w:rPr>
                <w:sz w:val="24"/>
                <w:szCs w:val="24"/>
              </w:rPr>
            </w:pPr>
          </w:p>
        </w:tc>
      </w:tr>
    </w:tbl>
    <w:p w:rsidR="00013836" w:rsidRPr="00AF3B00" w:rsidRDefault="00013836" w:rsidP="00013836">
      <w:pPr>
        <w:spacing w:before="120" w:after="120"/>
        <w:ind w:left="1440"/>
        <w:jc w:val="both"/>
        <w:rPr>
          <w:b/>
          <w:i/>
          <w:sz w:val="24"/>
          <w:szCs w:val="24"/>
        </w:rPr>
      </w:pPr>
    </w:p>
    <w:p w:rsidR="00013836" w:rsidRPr="00AF3B00" w:rsidRDefault="00013836" w:rsidP="00013836">
      <w:pPr>
        <w:pStyle w:val="a6"/>
        <w:numPr>
          <w:ilvl w:val="0"/>
          <w:numId w:val="33"/>
        </w:numPr>
        <w:rPr>
          <w:vanish/>
          <w:sz w:val="24"/>
          <w:szCs w:val="24"/>
        </w:rPr>
      </w:pPr>
    </w:p>
    <w:p w:rsidR="00013836" w:rsidRPr="00AF3B00" w:rsidRDefault="00013836" w:rsidP="00013836">
      <w:pPr>
        <w:pStyle w:val="a6"/>
        <w:numPr>
          <w:ilvl w:val="0"/>
          <w:numId w:val="33"/>
        </w:numPr>
        <w:rPr>
          <w:vanish/>
          <w:sz w:val="24"/>
          <w:szCs w:val="24"/>
        </w:rPr>
      </w:pPr>
    </w:p>
    <w:p w:rsidR="00013836" w:rsidRPr="00823A85" w:rsidRDefault="00013836" w:rsidP="00013836">
      <w:pPr>
        <w:pStyle w:val="4"/>
        <w:jc w:val="center"/>
        <w:rPr>
          <w:color w:val="0000FF"/>
        </w:rPr>
      </w:pPr>
      <w:bookmarkStart w:id="13" w:name="_Toc280554375"/>
      <w:bookmarkStart w:id="14" w:name="_Toc336869112"/>
      <w:r w:rsidRPr="00823A85">
        <w:rPr>
          <w:color w:val="0000FF"/>
        </w:rPr>
        <w:t>Спортивные и физкультурно-оздоровительные сооружения.</w:t>
      </w:r>
      <w:bookmarkEnd w:id="13"/>
      <w:bookmarkEnd w:id="14"/>
    </w:p>
    <w:p w:rsidR="00013836" w:rsidRPr="00731228" w:rsidRDefault="00013836" w:rsidP="00013836">
      <w:pPr>
        <w:rPr>
          <w:sz w:val="24"/>
          <w:szCs w:val="24"/>
        </w:rPr>
      </w:pP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>Сеть физкультурно-спортивных объектов представляет собой систему, состо</w:t>
      </w:r>
      <w:r w:rsidRPr="00731228">
        <w:rPr>
          <w:sz w:val="24"/>
          <w:szCs w:val="24"/>
        </w:rPr>
        <w:t>я</w:t>
      </w:r>
      <w:r w:rsidRPr="00731228">
        <w:rPr>
          <w:sz w:val="24"/>
          <w:szCs w:val="24"/>
        </w:rPr>
        <w:t>щую из трех основных подсистем: сооружения в местах приложения труда (в учрежд</w:t>
      </w:r>
      <w:r w:rsidRPr="00731228">
        <w:rPr>
          <w:sz w:val="24"/>
          <w:szCs w:val="24"/>
        </w:rPr>
        <w:t>е</w:t>
      </w:r>
      <w:r w:rsidRPr="00731228">
        <w:rPr>
          <w:sz w:val="24"/>
          <w:szCs w:val="24"/>
        </w:rPr>
        <w:t>ниях, на фабриках, заводах и т.п.); сооружения в различных видах общественного о</w:t>
      </w:r>
      <w:r w:rsidRPr="00731228">
        <w:rPr>
          <w:sz w:val="24"/>
          <w:szCs w:val="24"/>
        </w:rPr>
        <w:t>б</w:t>
      </w:r>
      <w:r w:rsidRPr="00731228">
        <w:rPr>
          <w:sz w:val="24"/>
          <w:szCs w:val="24"/>
        </w:rPr>
        <w:t>служивания (в детских учреждениях, учебных заведениях, культурно-просветительских учреждениях, учреждениях отдыха и др.), сооружения так называемой сети общего пол</w:t>
      </w:r>
      <w:r w:rsidRPr="00731228">
        <w:rPr>
          <w:sz w:val="24"/>
          <w:szCs w:val="24"/>
        </w:rPr>
        <w:t>ь</w:t>
      </w:r>
      <w:r w:rsidRPr="00731228">
        <w:rPr>
          <w:sz w:val="24"/>
          <w:szCs w:val="24"/>
        </w:rPr>
        <w:t xml:space="preserve">зования. </w:t>
      </w:r>
    </w:p>
    <w:p w:rsidR="00013836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 xml:space="preserve">Сеть объектов физкультурно-спортивной направленности в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>енском сель</w:t>
      </w:r>
      <w:r>
        <w:rPr>
          <w:sz w:val="24"/>
          <w:szCs w:val="24"/>
        </w:rPr>
        <w:t>ском поселении представлена</w:t>
      </w:r>
      <w:r w:rsidRPr="0073122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хоккейной коробкой в количестве – 2 шт. и </w:t>
      </w:r>
      <w:r w:rsidRPr="00731228">
        <w:rPr>
          <w:sz w:val="24"/>
          <w:szCs w:val="24"/>
        </w:rPr>
        <w:t>плоскос</w:t>
      </w:r>
      <w:r w:rsidRPr="00731228">
        <w:rPr>
          <w:sz w:val="24"/>
          <w:szCs w:val="24"/>
        </w:rPr>
        <w:t>т</w:t>
      </w:r>
      <w:r w:rsidRPr="00731228">
        <w:rPr>
          <w:sz w:val="24"/>
          <w:szCs w:val="24"/>
        </w:rPr>
        <w:t>ным</w:t>
      </w:r>
      <w:r>
        <w:rPr>
          <w:sz w:val="24"/>
          <w:szCs w:val="24"/>
        </w:rPr>
        <w:t>и</w:t>
      </w:r>
      <w:r w:rsidRPr="00731228">
        <w:rPr>
          <w:sz w:val="24"/>
          <w:szCs w:val="24"/>
        </w:rPr>
        <w:t xml:space="preserve"> спортивным</w:t>
      </w:r>
      <w:r>
        <w:rPr>
          <w:sz w:val="24"/>
          <w:szCs w:val="24"/>
        </w:rPr>
        <w:t>и</w:t>
      </w:r>
      <w:r w:rsidRPr="00731228">
        <w:rPr>
          <w:sz w:val="24"/>
          <w:szCs w:val="24"/>
        </w:rPr>
        <w:t xml:space="preserve"> сооружени</w:t>
      </w:r>
      <w:r>
        <w:rPr>
          <w:sz w:val="24"/>
          <w:szCs w:val="24"/>
        </w:rPr>
        <w:t>ями:</w:t>
      </w:r>
    </w:p>
    <w:p w:rsidR="00013836" w:rsidRPr="00BC1372" w:rsidRDefault="00013836" w:rsidP="00013836">
      <w:pPr>
        <w:pStyle w:val="a6"/>
        <w:numPr>
          <w:ilvl w:val="0"/>
          <w:numId w:val="40"/>
        </w:numPr>
        <w:spacing w:after="200" w:line="276" w:lineRule="auto"/>
        <w:rPr>
          <w:sz w:val="24"/>
          <w:szCs w:val="24"/>
        </w:rPr>
      </w:pPr>
      <w:r w:rsidRPr="00BC1372">
        <w:rPr>
          <w:sz w:val="24"/>
          <w:szCs w:val="24"/>
        </w:rPr>
        <w:t>ФОК;</w:t>
      </w:r>
    </w:p>
    <w:p w:rsidR="00013836" w:rsidRPr="00BC1372" w:rsidRDefault="00013836" w:rsidP="00013836">
      <w:pPr>
        <w:pStyle w:val="a6"/>
        <w:numPr>
          <w:ilvl w:val="0"/>
          <w:numId w:val="40"/>
        </w:numPr>
        <w:spacing w:after="200" w:line="276" w:lineRule="auto"/>
        <w:rPr>
          <w:sz w:val="24"/>
          <w:szCs w:val="24"/>
        </w:rPr>
      </w:pPr>
      <w:r w:rsidRPr="00BC1372">
        <w:rPr>
          <w:sz w:val="24"/>
          <w:szCs w:val="24"/>
        </w:rPr>
        <w:t>футбольное поле;</w:t>
      </w:r>
    </w:p>
    <w:p w:rsidR="00013836" w:rsidRPr="00BC1372" w:rsidRDefault="00013836" w:rsidP="00013836">
      <w:pPr>
        <w:pStyle w:val="a6"/>
        <w:numPr>
          <w:ilvl w:val="0"/>
          <w:numId w:val="40"/>
        </w:numPr>
        <w:spacing w:after="200" w:line="276" w:lineRule="auto"/>
        <w:rPr>
          <w:sz w:val="24"/>
          <w:szCs w:val="24"/>
        </w:rPr>
      </w:pPr>
      <w:r w:rsidRPr="00BC1372">
        <w:rPr>
          <w:sz w:val="24"/>
          <w:szCs w:val="24"/>
        </w:rPr>
        <w:t>городошная площадка;</w:t>
      </w:r>
    </w:p>
    <w:p w:rsidR="00013836" w:rsidRPr="00BC1372" w:rsidRDefault="00013836" w:rsidP="00013836">
      <w:pPr>
        <w:pStyle w:val="a6"/>
        <w:numPr>
          <w:ilvl w:val="0"/>
          <w:numId w:val="40"/>
        </w:numPr>
        <w:spacing w:after="200" w:line="276" w:lineRule="auto"/>
        <w:rPr>
          <w:sz w:val="24"/>
          <w:szCs w:val="24"/>
        </w:rPr>
      </w:pPr>
      <w:r w:rsidRPr="00BC1372">
        <w:rPr>
          <w:sz w:val="24"/>
          <w:szCs w:val="24"/>
        </w:rPr>
        <w:t>баскетбольная площадка;</w:t>
      </w:r>
    </w:p>
    <w:p w:rsidR="00013836" w:rsidRPr="00BC1372" w:rsidRDefault="00013836" w:rsidP="00013836">
      <w:pPr>
        <w:pStyle w:val="a6"/>
        <w:numPr>
          <w:ilvl w:val="0"/>
          <w:numId w:val="40"/>
        </w:numPr>
        <w:spacing w:after="200" w:line="276" w:lineRule="auto"/>
        <w:rPr>
          <w:sz w:val="24"/>
          <w:szCs w:val="24"/>
        </w:rPr>
      </w:pPr>
      <w:r w:rsidRPr="00BC1372">
        <w:rPr>
          <w:sz w:val="24"/>
          <w:szCs w:val="24"/>
        </w:rPr>
        <w:lastRenderedPageBreak/>
        <w:t>полоса препятствия;</w:t>
      </w:r>
    </w:p>
    <w:p w:rsidR="00013836" w:rsidRPr="00BC1372" w:rsidRDefault="00013836" w:rsidP="00013836">
      <w:pPr>
        <w:pStyle w:val="a6"/>
        <w:numPr>
          <w:ilvl w:val="0"/>
          <w:numId w:val="40"/>
        </w:numPr>
        <w:spacing w:after="200" w:line="276" w:lineRule="auto"/>
        <w:rPr>
          <w:sz w:val="24"/>
          <w:szCs w:val="24"/>
        </w:rPr>
      </w:pPr>
      <w:r w:rsidRPr="00BC1372">
        <w:rPr>
          <w:sz w:val="24"/>
          <w:szCs w:val="24"/>
        </w:rPr>
        <w:t>спортивная площадка;</w:t>
      </w:r>
    </w:p>
    <w:p w:rsidR="00013836" w:rsidRPr="00BC1372" w:rsidRDefault="00013836" w:rsidP="00013836">
      <w:pPr>
        <w:pStyle w:val="a6"/>
        <w:numPr>
          <w:ilvl w:val="0"/>
          <w:numId w:val="39"/>
        </w:numPr>
        <w:spacing w:after="200" w:line="276" w:lineRule="auto"/>
        <w:rPr>
          <w:sz w:val="24"/>
          <w:szCs w:val="24"/>
        </w:rPr>
      </w:pPr>
      <w:r w:rsidRPr="00BC1372">
        <w:rPr>
          <w:sz w:val="24"/>
          <w:szCs w:val="24"/>
        </w:rPr>
        <w:t>сектор для толкания ядра – 2.</w:t>
      </w: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>Спортивные залы расположены при образовательных учреждениях, таким обр</w:t>
      </w:r>
      <w:r w:rsidRPr="00731228">
        <w:rPr>
          <w:sz w:val="24"/>
          <w:szCs w:val="24"/>
        </w:rPr>
        <w:t>а</w:t>
      </w:r>
      <w:r w:rsidRPr="00731228">
        <w:rPr>
          <w:sz w:val="24"/>
          <w:szCs w:val="24"/>
        </w:rPr>
        <w:t xml:space="preserve">зом, только категория детей и подростков может полноценно пользоваться данными физкультурно-спортивными объектами. </w:t>
      </w: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>При этом явно прослеживается нехватка объектов физической культуры и спо</w:t>
      </w:r>
      <w:r w:rsidRPr="00731228">
        <w:rPr>
          <w:sz w:val="24"/>
          <w:szCs w:val="24"/>
        </w:rPr>
        <w:t>р</w:t>
      </w:r>
      <w:r w:rsidRPr="00731228">
        <w:rPr>
          <w:sz w:val="24"/>
          <w:szCs w:val="24"/>
        </w:rPr>
        <w:t>та для остальных категорий населения сельского поселения, так как сооружений сети общего пользования на территории поселения в принципе нет.</w:t>
      </w:r>
    </w:p>
    <w:p w:rsidR="00013836" w:rsidRPr="00731228" w:rsidRDefault="00013836" w:rsidP="00013836">
      <w:pPr>
        <w:spacing w:before="60" w:after="60"/>
        <w:ind w:firstLine="902"/>
        <w:jc w:val="both"/>
        <w:rPr>
          <w:sz w:val="24"/>
          <w:szCs w:val="24"/>
        </w:rPr>
      </w:pPr>
      <w:r w:rsidRPr="00731228">
        <w:rPr>
          <w:sz w:val="24"/>
          <w:szCs w:val="24"/>
        </w:rPr>
        <w:t>Нехватка спортивных сооружений и их неудовлетворительное техническое с</w:t>
      </w:r>
      <w:r w:rsidRPr="00731228">
        <w:rPr>
          <w:sz w:val="24"/>
          <w:szCs w:val="24"/>
        </w:rPr>
        <w:t>о</w:t>
      </w:r>
      <w:r w:rsidRPr="00731228">
        <w:rPr>
          <w:sz w:val="24"/>
          <w:szCs w:val="24"/>
        </w:rPr>
        <w:t xml:space="preserve">стояние на сегодняшний день является основной проблемой в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>енском сельском поселении, которая тормозит дальнейшее развитие массового спорта и не способствует привлечению большего количества занимающихся физической культурой и спортом.</w:t>
      </w:r>
    </w:p>
    <w:p w:rsidR="00013836" w:rsidRPr="00731228" w:rsidRDefault="00013836" w:rsidP="00013836">
      <w:pPr>
        <w:spacing w:before="120" w:after="120"/>
        <w:ind w:firstLine="851"/>
        <w:jc w:val="both"/>
        <w:rPr>
          <w:sz w:val="24"/>
          <w:szCs w:val="24"/>
        </w:rPr>
      </w:pPr>
      <w:r w:rsidRPr="00731228">
        <w:rPr>
          <w:sz w:val="24"/>
          <w:szCs w:val="24"/>
        </w:rPr>
        <w:t>Всестороннее развитие человеческого потенциала предусматривает активную пропаганду и формирование здорового образа жизни. Целью муниципальной политики в этой сфере будет являться вовлечение населения в систематические занятия физической культурой, спортом и туризмом. Реализация этой цели потребует развития неформальн</w:t>
      </w:r>
      <w:r w:rsidRPr="00731228">
        <w:rPr>
          <w:sz w:val="24"/>
          <w:szCs w:val="24"/>
        </w:rPr>
        <w:t>о</w:t>
      </w:r>
      <w:r w:rsidRPr="00731228">
        <w:rPr>
          <w:sz w:val="24"/>
          <w:szCs w:val="24"/>
        </w:rPr>
        <w:t>го взаимодействия органов местного самоуправления поселения с общественными орг</w:t>
      </w:r>
      <w:r w:rsidRPr="00731228">
        <w:rPr>
          <w:sz w:val="24"/>
          <w:szCs w:val="24"/>
        </w:rPr>
        <w:t>а</w:t>
      </w:r>
      <w:r w:rsidRPr="00731228">
        <w:rPr>
          <w:sz w:val="24"/>
          <w:szCs w:val="24"/>
        </w:rPr>
        <w:t>низациями и спонсорами в части привлечения внебюджетных финансовых ресурсов. Необходимы разработка и реализация новых подходов для расширения возможностей гр</w:t>
      </w:r>
      <w:r w:rsidRPr="00731228">
        <w:rPr>
          <w:sz w:val="24"/>
          <w:szCs w:val="24"/>
        </w:rPr>
        <w:t>а</w:t>
      </w:r>
      <w:r w:rsidRPr="00731228">
        <w:rPr>
          <w:sz w:val="24"/>
          <w:szCs w:val="24"/>
        </w:rPr>
        <w:t>ждан для занятия спортом и туризмом, независимо от уровня их доходов.</w:t>
      </w:r>
    </w:p>
    <w:p w:rsidR="00013836" w:rsidRPr="00731228" w:rsidRDefault="00013836" w:rsidP="00013836">
      <w:pPr>
        <w:spacing w:before="60" w:after="60"/>
        <w:ind w:firstLine="851"/>
        <w:jc w:val="both"/>
        <w:rPr>
          <w:color w:val="FF0000"/>
          <w:sz w:val="24"/>
          <w:szCs w:val="24"/>
        </w:rPr>
      </w:pPr>
      <w:r w:rsidRPr="00731228">
        <w:rPr>
          <w:sz w:val="24"/>
          <w:szCs w:val="24"/>
        </w:rPr>
        <w:t>Развитие физической культуры и спорта невозможно без наличия соответс</w:t>
      </w:r>
      <w:r w:rsidRPr="00731228">
        <w:rPr>
          <w:sz w:val="24"/>
          <w:szCs w:val="24"/>
        </w:rPr>
        <w:t>т</w:t>
      </w:r>
      <w:r w:rsidRPr="00731228">
        <w:rPr>
          <w:sz w:val="24"/>
          <w:szCs w:val="24"/>
        </w:rPr>
        <w:t>вующей материально-технической базы и основной ее составляющей – физкультурно-спортивных сооружений, отвечающих требованиям и нормативам, обеспечивающих п</w:t>
      </w:r>
      <w:r w:rsidRPr="00731228">
        <w:rPr>
          <w:sz w:val="24"/>
          <w:szCs w:val="24"/>
        </w:rPr>
        <w:t>о</w:t>
      </w:r>
      <w:r w:rsidRPr="00731228">
        <w:rPr>
          <w:sz w:val="24"/>
          <w:szCs w:val="24"/>
        </w:rPr>
        <w:t>требность всех слоев населения в различных видах физкультурно-оздоровительных и спортивных занятий</w:t>
      </w:r>
      <w:r>
        <w:rPr>
          <w:sz w:val="24"/>
          <w:szCs w:val="24"/>
        </w:rPr>
        <w:t>.</w:t>
      </w:r>
    </w:p>
    <w:p w:rsidR="00013836" w:rsidRPr="00731228" w:rsidRDefault="00013836" w:rsidP="00013836">
      <w:pPr>
        <w:spacing w:before="60" w:after="60"/>
        <w:ind w:firstLine="851"/>
        <w:jc w:val="both"/>
        <w:rPr>
          <w:sz w:val="24"/>
          <w:szCs w:val="24"/>
        </w:rPr>
      </w:pPr>
      <w:r w:rsidRPr="00731228">
        <w:rPr>
          <w:sz w:val="24"/>
          <w:szCs w:val="24"/>
        </w:rPr>
        <w:t xml:space="preserve">Результатом развития сети физкультурно-спортивных объектов </w:t>
      </w:r>
      <w:r>
        <w:rPr>
          <w:sz w:val="24"/>
          <w:szCs w:val="24"/>
        </w:rPr>
        <w:t>Рождеств</w:t>
      </w:r>
      <w:r w:rsidRPr="00731228">
        <w:rPr>
          <w:sz w:val="24"/>
          <w:szCs w:val="24"/>
        </w:rPr>
        <w:t>енск</w:t>
      </w:r>
      <w:r w:rsidRPr="00731228">
        <w:rPr>
          <w:sz w:val="24"/>
          <w:szCs w:val="24"/>
        </w:rPr>
        <w:t>о</w:t>
      </w:r>
      <w:r w:rsidRPr="00731228">
        <w:rPr>
          <w:sz w:val="24"/>
          <w:szCs w:val="24"/>
        </w:rPr>
        <w:t>го сельского поселения  должно стать доведения до нормы их обеспечения населения, путем строительства новых или реконструкции стары</w:t>
      </w:r>
      <w:r>
        <w:rPr>
          <w:sz w:val="24"/>
          <w:szCs w:val="24"/>
        </w:rPr>
        <w:t>х.</w:t>
      </w:r>
    </w:p>
    <w:p w:rsidR="00013836" w:rsidRPr="000A679D" w:rsidRDefault="00013836" w:rsidP="00013836">
      <w:pPr>
        <w:spacing w:before="120" w:after="120"/>
        <w:jc w:val="both"/>
        <w:rPr>
          <w:b/>
          <w:i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Pr="000A679D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8"/>
          <w:szCs w:val="28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</w:p>
    <w:p w:rsidR="00013836" w:rsidRPr="00731228" w:rsidRDefault="00013836" w:rsidP="00013836">
      <w:pPr>
        <w:widowControl w:val="0"/>
        <w:autoSpaceDE w:val="0"/>
        <w:autoSpaceDN w:val="0"/>
        <w:adjustRightInd w:val="0"/>
        <w:jc w:val="center"/>
        <w:rPr>
          <w:color w:val="00B0F0"/>
          <w:sz w:val="24"/>
          <w:szCs w:val="24"/>
        </w:rPr>
      </w:pPr>
      <w:r w:rsidRPr="00731228">
        <w:rPr>
          <w:color w:val="00B0F0"/>
          <w:sz w:val="24"/>
          <w:szCs w:val="24"/>
        </w:rPr>
        <w:t xml:space="preserve">План мероприятий («дорожная карта») </w:t>
      </w:r>
    </w:p>
    <w:p w:rsidR="00013836" w:rsidRPr="00731228" w:rsidRDefault="00013836" w:rsidP="00013836">
      <w:pPr>
        <w:widowControl w:val="0"/>
        <w:autoSpaceDE w:val="0"/>
        <w:autoSpaceDN w:val="0"/>
        <w:adjustRightInd w:val="0"/>
        <w:jc w:val="center"/>
        <w:rPr>
          <w:sz w:val="24"/>
          <w:szCs w:val="24"/>
        </w:rPr>
      </w:pPr>
      <w:r w:rsidRPr="00731228">
        <w:rPr>
          <w:sz w:val="24"/>
          <w:szCs w:val="24"/>
        </w:rPr>
        <w:t>по повышению значений показателей доступности для инвалидов объектов и услуг в сферах установленной деятельности  на территории  Увельского муниципального района (2016-202</w:t>
      </w:r>
      <w:r>
        <w:rPr>
          <w:sz w:val="24"/>
          <w:szCs w:val="24"/>
        </w:rPr>
        <w:t>6</w:t>
      </w:r>
      <w:r w:rsidRPr="00731228">
        <w:rPr>
          <w:sz w:val="24"/>
          <w:szCs w:val="24"/>
        </w:rPr>
        <w:t xml:space="preserve"> годы)</w:t>
      </w:r>
    </w:p>
    <w:p w:rsidR="00013836" w:rsidRPr="00731228" w:rsidRDefault="00013836" w:rsidP="00013836">
      <w:pPr>
        <w:shd w:val="clear" w:color="auto" w:fill="FFFFFF"/>
        <w:jc w:val="center"/>
        <w:rPr>
          <w:color w:val="0000FF"/>
          <w:sz w:val="24"/>
          <w:szCs w:val="24"/>
        </w:rPr>
      </w:pPr>
      <w:r w:rsidRPr="00731228">
        <w:rPr>
          <w:color w:val="0000FF"/>
          <w:sz w:val="24"/>
          <w:szCs w:val="24"/>
        </w:rPr>
        <w:t xml:space="preserve">    </w:t>
      </w:r>
      <w:r w:rsidRPr="00731228">
        <w:rPr>
          <w:b/>
          <w:color w:val="00B0F0"/>
          <w:kern w:val="28"/>
          <w:sz w:val="24"/>
          <w:szCs w:val="24"/>
        </w:rPr>
        <w:t>ПЕРЕЧЕНЬ МЕРОПРИЯТИ</w:t>
      </w:r>
      <w:r w:rsidRPr="00731228">
        <w:rPr>
          <w:b/>
          <w:color w:val="00B0F0"/>
          <w:spacing w:val="-1"/>
          <w:kern w:val="28"/>
          <w:sz w:val="24"/>
          <w:szCs w:val="24"/>
        </w:rPr>
        <w:t>Й</w:t>
      </w:r>
    </w:p>
    <w:p w:rsidR="00013836" w:rsidRPr="00731228" w:rsidRDefault="00013836" w:rsidP="00013836">
      <w:pPr>
        <w:shd w:val="clear" w:color="auto" w:fill="FFFFFF"/>
        <w:jc w:val="center"/>
        <w:rPr>
          <w:b/>
          <w:color w:val="000000"/>
          <w:spacing w:val="-3"/>
          <w:kern w:val="28"/>
          <w:sz w:val="24"/>
          <w:szCs w:val="24"/>
        </w:rPr>
      </w:pPr>
      <w:r w:rsidRPr="00731228">
        <w:rPr>
          <w:b/>
          <w:color w:val="000000"/>
          <w:spacing w:val="-3"/>
          <w:kern w:val="28"/>
          <w:sz w:val="24"/>
          <w:szCs w:val="24"/>
        </w:rPr>
        <w:t xml:space="preserve">дорожной карты Увельского муниципального района, </w:t>
      </w:r>
    </w:p>
    <w:p w:rsidR="00013836" w:rsidRPr="00731228" w:rsidRDefault="00013836" w:rsidP="00013836">
      <w:pPr>
        <w:shd w:val="clear" w:color="auto" w:fill="FFFFFF"/>
        <w:jc w:val="center"/>
        <w:rPr>
          <w:b/>
          <w:color w:val="000000"/>
          <w:spacing w:val="-3"/>
          <w:kern w:val="28"/>
          <w:sz w:val="24"/>
          <w:szCs w:val="24"/>
        </w:rPr>
      </w:pPr>
      <w:r w:rsidRPr="00731228">
        <w:rPr>
          <w:b/>
          <w:color w:val="000000"/>
          <w:spacing w:val="-3"/>
          <w:kern w:val="28"/>
          <w:sz w:val="24"/>
          <w:szCs w:val="24"/>
        </w:rPr>
        <w:t xml:space="preserve">реализуемых для достижения </w:t>
      </w:r>
      <w:r w:rsidRPr="00731228">
        <w:rPr>
          <w:b/>
          <w:color w:val="000000"/>
          <w:spacing w:val="-1"/>
          <w:kern w:val="28"/>
          <w:sz w:val="24"/>
          <w:szCs w:val="24"/>
        </w:rPr>
        <w:t xml:space="preserve">запланированных значений показателей доступности для инвалидов </w:t>
      </w:r>
      <w:r w:rsidRPr="00731228">
        <w:rPr>
          <w:b/>
          <w:color w:val="000000"/>
          <w:spacing w:val="-3"/>
          <w:kern w:val="28"/>
          <w:sz w:val="24"/>
          <w:szCs w:val="24"/>
        </w:rPr>
        <w:t>объектов и услуг</w:t>
      </w:r>
    </w:p>
    <w:p w:rsidR="00013836" w:rsidRPr="00731228" w:rsidRDefault="00013836" w:rsidP="00013836">
      <w:pPr>
        <w:shd w:val="clear" w:color="auto" w:fill="FFFFFF"/>
        <w:jc w:val="center"/>
        <w:rPr>
          <w:b/>
          <w:color w:val="000000"/>
          <w:spacing w:val="-3"/>
          <w:kern w:val="28"/>
          <w:sz w:val="24"/>
          <w:szCs w:val="24"/>
        </w:rPr>
      </w:pPr>
    </w:p>
    <w:p w:rsidR="00013836" w:rsidRPr="00731228" w:rsidRDefault="00013836" w:rsidP="00013836">
      <w:pPr>
        <w:shd w:val="clear" w:color="auto" w:fill="FFFFFF"/>
        <w:jc w:val="center"/>
        <w:rPr>
          <w:b/>
          <w:color w:val="000000"/>
          <w:spacing w:val="-3"/>
          <w:kern w:val="28"/>
          <w:sz w:val="24"/>
          <w:szCs w:val="24"/>
        </w:rPr>
      </w:pPr>
    </w:p>
    <w:tbl>
      <w:tblPr>
        <w:tblpPr w:leftFromText="180" w:rightFromText="180" w:vertAnchor="text" w:horzAnchor="margin" w:tblpXSpec="center" w:tblpY="71"/>
        <w:tblW w:w="5244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502"/>
        <w:gridCol w:w="73"/>
        <w:gridCol w:w="2519"/>
        <w:gridCol w:w="2746"/>
        <w:gridCol w:w="1806"/>
        <w:gridCol w:w="858"/>
        <w:gridCol w:w="13"/>
        <w:gridCol w:w="1972"/>
      </w:tblGrid>
      <w:tr w:rsidR="00013836" w:rsidRPr="00823A85" w:rsidTr="007A2C67">
        <w:trPr>
          <w:trHeight w:hRule="exact" w:val="1559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115" w:right="43"/>
              <w:jc w:val="center"/>
              <w:rPr>
                <w:kern w:val="28"/>
              </w:rPr>
            </w:pPr>
            <w:r w:rsidRPr="00823A85">
              <w:rPr>
                <w:color w:val="000000"/>
                <w:kern w:val="28"/>
              </w:rPr>
              <w:t xml:space="preserve">№ </w:t>
            </w:r>
            <w:proofErr w:type="spellStart"/>
            <w:proofErr w:type="gramStart"/>
            <w:r w:rsidRPr="00823A85">
              <w:rPr>
                <w:color w:val="000000"/>
                <w:spacing w:val="-6"/>
                <w:kern w:val="28"/>
              </w:rPr>
              <w:t>п</w:t>
            </w:r>
            <w:proofErr w:type="spellEnd"/>
            <w:proofErr w:type="gramEnd"/>
            <w:r w:rsidRPr="00823A85">
              <w:rPr>
                <w:color w:val="000000"/>
                <w:spacing w:val="-6"/>
                <w:kern w:val="28"/>
              </w:rPr>
              <w:t>/</w:t>
            </w:r>
            <w:proofErr w:type="spellStart"/>
            <w:r w:rsidRPr="00823A85">
              <w:rPr>
                <w:color w:val="000000"/>
                <w:spacing w:val="-6"/>
                <w:kern w:val="28"/>
              </w:rPr>
              <w:t>п</w:t>
            </w:r>
            <w:proofErr w:type="spellEnd"/>
          </w:p>
        </w:tc>
        <w:tc>
          <w:tcPr>
            <w:tcW w:w="1236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178" w:right="158"/>
              <w:jc w:val="center"/>
              <w:rPr>
                <w:color w:val="000000"/>
                <w:kern w:val="28"/>
              </w:rPr>
            </w:pPr>
            <w:r w:rsidRPr="00823A85">
              <w:rPr>
                <w:color w:val="000000"/>
                <w:kern w:val="28"/>
              </w:rPr>
              <w:t>Наименование</w:t>
            </w:r>
          </w:p>
          <w:p w:rsidR="00013836" w:rsidRPr="00823A85" w:rsidRDefault="00013836" w:rsidP="007A2C67">
            <w:pPr>
              <w:shd w:val="clear" w:color="auto" w:fill="FFFFFF"/>
              <w:ind w:left="178" w:right="158"/>
              <w:jc w:val="center"/>
              <w:rPr>
                <w:kern w:val="28"/>
              </w:rPr>
            </w:pPr>
            <w:r w:rsidRPr="00823A85">
              <w:rPr>
                <w:color w:val="000000"/>
                <w:spacing w:val="1"/>
                <w:kern w:val="28"/>
              </w:rPr>
              <w:t>мероприятия</w:t>
            </w:r>
          </w:p>
        </w:tc>
        <w:tc>
          <w:tcPr>
            <w:tcW w:w="130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14"/>
              <w:jc w:val="center"/>
              <w:rPr>
                <w:kern w:val="28"/>
              </w:rPr>
            </w:pPr>
            <w:r w:rsidRPr="00823A85">
              <w:rPr>
                <w:color w:val="000000"/>
                <w:spacing w:val="-2"/>
                <w:kern w:val="28"/>
              </w:rPr>
              <w:t xml:space="preserve">Нормативный правовой </w:t>
            </w:r>
            <w:r w:rsidRPr="00823A85">
              <w:rPr>
                <w:color w:val="000000"/>
                <w:kern w:val="28"/>
              </w:rPr>
              <w:t>акт (программа), иной документ, которым пр</w:t>
            </w:r>
            <w:r w:rsidRPr="00823A85">
              <w:rPr>
                <w:color w:val="000000"/>
                <w:kern w:val="28"/>
              </w:rPr>
              <w:t>е</w:t>
            </w:r>
            <w:r w:rsidRPr="00823A85">
              <w:rPr>
                <w:color w:val="000000"/>
                <w:kern w:val="28"/>
              </w:rPr>
              <w:t>дусмотрено проведение мероприятия</w:t>
            </w:r>
          </w:p>
        </w:tc>
        <w:tc>
          <w:tcPr>
            <w:tcW w:w="86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24" w:right="14"/>
              <w:jc w:val="center"/>
              <w:rPr>
                <w:kern w:val="28"/>
              </w:rPr>
            </w:pPr>
            <w:r w:rsidRPr="00823A85">
              <w:rPr>
                <w:color w:val="000000"/>
                <w:spacing w:val="-2"/>
                <w:kern w:val="28"/>
              </w:rPr>
              <w:t>Ответственные исполнители, соисполнители</w:t>
            </w:r>
          </w:p>
        </w:tc>
        <w:tc>
          <w:tcPr>
            <w:tcW w:w="415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013836" w:rsidRPr="00823A85" w:rsidRDefault="00013836" w:rsidP="007A2C67">
            <w:pPr>
              <w:shd w:val="clear" w:color="auto" w:fill="FFFFFF"/>
              <w:ind w:right="192"/>
              <w:jc w:val="center"/>
              <w:rPr>
                <w:kern w:val="28"/>
              </w:rPr>
            </w:pPr>
            <w:r w:rsidRPr="00823A85">
              <w:rPr>
                <w:color w:val="000000"/>
                <w:spacing w:val="-1"/>
                <w:kern w:val="28"/>
              </w:rPr>
              <w:t>Срок реализ</w:t>
            </w:r>
            <w:r w:rsidRPr="00823A85">
              <w:rPr>
                <w:color w:val="000000"/>
                <w:spacing w:val="-1"/>
                <w:kern w:val="28"/>
              </w:rPr>
              <w:t>а</w:t>
            </w:r>
            <w:r w:rsidRPr="00823A85">
              <w:rPr>
                <w:color w:val="000000"/>
                <w:spacing w:val="-1"/>
                <w:kern w:val="28"/>
              </w:rPr>
              <w:t>ции</w:t>
            </w:r>
          </w:p>
        </w:tc>
        <w:tc>
          <w:tcPr>
            <w:tcW w:w="9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2D050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288" w:right="307"/>
              <w:jc w:val="center"/>
              <w:rPr>
                <w:kern w:val="28"/>
              </w:rPr>
            </w:pPr>
            <w:r w:rsidRPr="00823A85">
              <w:rPr>
                <w:color w:val="000000"/>
                <w:spacing w:val="-3"/>
                <w:kern w:val="28"/>
              </w:rPr>
              <w:t xml:space="preserve">Ожидаемый </w:t>
            </w:r>
            <w:r w:rsidRPr="00823A85">
              <w:rPr>
                <w:color w:val="000000"/>
                <w:spacing w:val="-1"/>
                <w:kern w:val="28"/>
              </w:rPr>
              <w:t>результат</w:t>
            </w:r>
          </w:p>
        </w:tc>
      </w:tr>
      <w:tr w:rsidR="00013836" w:rsidRPr="00823A85" w:rsidTr="007A2C67">
        <w:trPr>
          <w:trHeight w:hRule="exact" w:val="573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13836" w:rsidRPr="00823A85" w:rsidRDefault="00013836" w:rsidP="007A2C67">
            <w:pPr>
              <w:shd w:val="clear" w:color="auto" w:fill="FFFFFF"/>
              <w:jc w:val="center"/>
              <w:rPr>
                <w:kern w:val="28"/>
              </w:rPr>
            </w:pPr>
            <w:r w:rsidRPr="00823A85">
              <w:rPr>
                <w:bCs/>
                <w:color w:val="000000"/>
                <w:spacing w:val="-1"/>
                <w:kern w:val="28"/>
              </w:rPr>
              <w:t xml:space="preserve">Раздел </w:t>
            </w:r>
            <w:r w:rsidRPr="00823A85">
              <w:rPr>
                <w:bCs/>
                <w:color w:val="000000"/>
                <w:spacing w:val="-1"/>
                <w:kern w:val="28"/>
                <w:lang w:val="en-US"/>
              </w:rPr>
              <w:t>I</w:t>
            </w:r>
            <w:r w:rsidRPr="00823A85">
              <w:rPr>
                <w:bCs/>
                <w:color w:val="000000"/>
                <w:spacing w:val="-1"/>
                <w:kern w:val="28"/>
              </w:rPr>
              <w:t>. Совершенствование нормативной правовой базы</w:t>
            </w:r>
          </w:p>
        </w:tc>
      </w:tr>
      <w:tr w:rsidR="00013836" w:rsidRPr="00823A85" w:rsidTr="007A2C67">
        <w:trPr>
          <w:trHeight w:hRule="exact" w:val="300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rPr>
                <w:kern w:val="28"/>
              </w:rPr>
            </w:pPr>
            <w:r w:rsidRPr="00823A85">
              <w:rPr>
                <w:kern w:val="28"/>
              </w:rPr>
              <w:t>1.1.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tabs>
                <w:tab w:val="right" w:pos="3906"/>
              </w:tabs>
              <w:jc w:val="both"/>
              <w:rPr>
                <w:kern w:val="28"/>
              </w:rPr>
            </w:pPr>
            <w:r w:rsidRPr="00823A85">
              <w:t>Назначение ответстве</w:t>
            </w:r>
            <w:r w:rsidRPr="00823A85">
              <w:t>н</w:t>
            </w:r>
            <w:r w:rsidRPr="00823A85">
              <w:t>ных лиц за координ</w:t>
            </w:r>
            <w:r w:rsidRPr="00823A85">
              <w:t>а</w:t>
            </w:r>
            <w:r w:rsidRPr="00823A85">
              <w:t>цию работы по выпо</w:t>
            </w:r>
            <w:r w:rsidRPr="00823A85">
              <w:t>л</w:t>
            </w:r>
            <w:r w:rsidRPr="00823A85">
              <w:t>нению положений Конвенции о правах инв</w:t>
            </w:r>
            <w:r w:rsidRPr="00823A85">
              <w:t>а</w:t>
            </w:r>
            <w:r w:rsidRPr="00823A85">
              <w:t>лидов и мероприятий по обеспечению доступн</w:t>
            </w:r>
            <w:r w:rsidRPr="00823A85">
              <w:t>о</w:t>
            </w:r>
            <w:r w:rsidRPr="00823A85">
              <w:t>сти для них объектов и услуг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Федеральный закон от 01.12.2014 года № 419-ФЗ «О внесении изменений в отдельные законодател</w:t>
            </w:r>
            <w:r w:rsidRPr="00823A85">
              <w:t>ь</w:t>
            </w:r>
            <w:r w:rsidRPr="00823A85">
              <w:t>ные акты Российской Ф</w:t>
            </w:r>
            <w:r w:rsidRPr="00823A85">
              <w:t>е</w:t>
            </w:r>
            <w:r w:rsidRPr="00823A85">
              <w:t>дерации по вопросам с</w:t>
            </w:r>
            <w:r w:rsidRPr="00823A85">
              <w:t>о</w:t>
            </w:r>
            <w:r w:rsidRPr="00823A85">
              <w:t>циальной защиты инв</w:t>
            </w:r>
            <w:r w:rsidRPr="00823A85">
              <w:t>а</w:t>
            </w:r>
            <w:r w:rsidRPr="00823A85">
              <w:t>лидов в связи с ратификацией Конвенции о пр</w:t>
            </w:r>
            <w:r w:rsidRPr="00823A85">
              <w:t>а</w:t>
            </w:r>
            <w:r w:rsidRPr="00823A85"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 xml:space="preserve">Увельского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2015 год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Оптимизация деятельности и ме</w:t>
            </w:r>
            <w:r w:rsidRPr="00823A85">
              <w:t>ж</w:t>
            </w:r>
            <w:r w:rsidRPr="00823A85">
              <w:t>ведомственного взаимодействия по вопросам со</w:t>
            </w:r>
            <w:r w:rsidRPr="00823A85">
              <w:t>з</w:t>
            </w:r>
            <w:r w:rsidRPr="00823A85">
              <w:t xml:space="preserve">дания условий для </w:t>
            </w:r>
            <w:proofErr w:type="spellStart"/>
            <w:r w:rsidRPr="00823A85">
              <w:t>безбарьерной</w:t>
            </w:r>
            <w:proofErr w:type="spellEnd"/>
            <w:r w:rsidRPr="00823A85">
              <w:t xml:space="preserve"> ср</w:t>
            </w:r>
            <w:r w:rsidRPr="00823A85">
              <w:t>е</w:t>
            </w:r>
            <w:r w:rsidRPr="00823A85">
              <w:t>ды жизнедеятел</w:t>
            </w:r>
            <w:r w:rsidRPr="00823A85">
              <w:t>ь</w:t>
            </w:r>
            <w:r w:rsidRPr="00823A85">
              <w:t>ности инвалидов</w:t>
            </w:r>
          </w:p>
        </w:tc>
      </w:tr>
      <w:tr w:rsidR="00013836" w:rsidRPr="00823A85" w:rsidTr="007A2C67">
        <w:trPr>
          <w:trHeight w:hRule="exact" w:val="3642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rPr>
                <w:kern w:val="28"/>
              </w:rPr>
            </w:pPr>
            <w:r w:rsidRPr="00823A85">
              <w:rPr>
                <w:kern w:val="28"/>
              </w:rPr>
              <w:t>1.2.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tabs>
                <w:tab w:val="right" w:pos="3906"/>
              </w:tabs>
              <w:jc w:val="both"/>
            </w:pPr>
            <w:r w:rsidRPr="00823A85">
              <w:rPr>
                <w:rStyle w:val="FontStyle26"/>
                <w:sz w:val="22"/>
                <w:szCs w:val="22"/>
              </w:rPr>
              <w:t>Разработка и принятие муниципальной пр</w:t>
            </w:r>
            <w:r w:rsidRPr="00823A85">
              <w:rPr>
                <w:rStyle w:val="FontStyle26"/>
                <w:sz w:val="22"/>
                <w:szCs w:val="22"/>
              </w:rPr>
              <w:t>о</w:t>
            </w:r>
            <w:r w:rsidRPr="00823A85">
              <w:rPr>
                <w:rStyle w:val="FontStyle26"/>
                <w:sz w:val="22"/>
                <w:szCs w:val="22"/>
              </w:rPr>
              <w:t xml:space="preserve">граммы «Обеспечение беспрепятственного доступа инвалидов и других </w:t>
            </w:r>
            <w:proofErr w:type="spellStart"/>
            <w:r w:rsidRPr="00823A85">
              <w:rPr>
                <w:rStyle w:val="FontStyle26"/>
                <w:sz w:val="22"/>
                <w:szCs w:val="22"/>
              </w:rPr>
              <w:t>маломобильных</w:t>
            </w:r>
            <w:proofErr w:type="spellEnd"/>
            <w:r w:rsidRPr="00823A85">
              <w:rPr>
                <w:rStyle w:val="FontStyle26"/>
                <w:sz w:val="22"/>
                <w:szCs w:val="22"/>
              </w:rPr>
              <w:t xml:space="preserve"> групп населения к ж</w:t>
            </w:r>
            <w:r w:rsidRPr="00823A85">
              <w:rPr>
                <w:rStyle w:val="FontStyle26"/>
                <w:sz w:val="22"/>
                <w:szCs w:val="22"/>
              </w:rPr>
              <w:t>и</w:t>
            </w:r>
            <w:r w:rsidRPr="00823A85">
              <w:rPr>
                <w:rStyle w:val="FontStyle26"/>
                <w:sz w:val="22"/>
                <w:szCs w:val="22"/>
              </w:rPr>
              <w:t>лым и общественным зданиям, объектов соц</w:t>
            </w:r>
            <w:r w:rsidRPr="00823A85">
              <w:rPr>
                <w:rStyle w:val="FontStyle26"/>
                <w:sz w:val="22"/>
                <w:szCs w:val="22"/>
              </w:rPr>
              <w:t>и</w:t>
            </w:r>
            <w:r w:rsidRPr="00823A85">
              <w:rPr>
                <w:rStyle w:val="FontStyle26"/>
                <w:sz w:val="22"/>
                <w:szCs w:val="22"/>
              </w:rPr>
              <w:t xml:space="preserve">альной и транспортной инфраструктуры» 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Районная целевая пр</w:t>
            </w:r>
            <w:r w:rsidRPr="00823A85">
              <w:t>о</w:t>
            </w:r>
            <w:r w:rsidRPr="00823A85">
              <w:t>грамма на 2014 - 2018 годы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Управление социальной защ</w:t>
            </w:r>
            <w:r w:rsidRPr="00823A85">
              <w:rPr>
                <w:kern w:val="28"/>
              </w:rPr>
              <w:t>и</w:t>
            </w:r>
            <w:r w:rsidRPr="00823A85">
              <w:rPr>
                <w:kern w:val="28"/>
              </w:rPr>
              <w:t>ты населения</w:t>
            </w:r>
            <w:r w:rsidRPr="00823A85">
              <w:rPr>
                <w:spacing w:val="-3"/>
                <w:kern w:val="28"/>
              </w:rPr>
              <w:t xml:space="preserve">, </w:t>
            </w:r>
            <w:r w:rsidRPr="00823A85">
              <w:rPr>
                <w:kern w:val="28"/>
              </w:rPr>
              <w:t xml:space="preserve">администрация </w:t>
            </w:r>
            <w:r w:rsidRPr="00823A85">
              <w:rPr>
                <w:spacing w:val="-3"/>
                <w:kern w:val="28"/>
              </w:rPr>
              <w:t>Увельского м</w:t>
            </w:r>
            <w:r w:rsidRPr="00823A85">
              <w:rPr>
                <w:spacing w:val="-3"/>
                <w:kern w:val="28"/>
              </w:rPr>
              <w:t>у</w:t>
            </w:r>
            <w:r w:rsidRPr="00823A85">
              <w:rPr>
                <w:spacing w:val="-3"/>
                <w:kern w:val="28"/>
              </w:rPr>
              <w:t>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2014-2018 гг.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Обеспечение комплексного подхода к решению вопросов, напра</w:t>
            </w:r>
            <w:r w:rsidRPr="00823A85">
              <w:t>в</w:t>
            </w:r>
            <w:r w:rsidRPr="00823A85">
              <w:t>ленных на формирование доступной для инвал</w:t>
            </w:r>
            <w:r w:rsidRPr="00823A85">
              <w:t>и</w:t>
            </w:r>
            <w:r w:rsidRPr="00823A85">
              <w:t>дов среды жизн</w:t>
            </w:r>
            <w:r w:rsidRPr="00823A85">
              <w:t>е</w:t>
            </w:r>
            <w:r w:rsidRPr="00823A85">
              <w:t>деятельности</w:t>
            </w:r>
          </w:p>
        </w:tc>
      </w:tr>
      <w:tr w:rsidR="00013836" w:rsidRPr="00823A85" w:rsidTr="007A2C67">
        <w:trPr>
          <w:trHeight w:hRule="exact" w:val="2262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center"/>
              <w:rPr>
                <w:kern w:val="28"/>
              </w:rPr>
            </w:pPr>
            <w:r w:rsidRPr="00823A85">
              <w:rPr>
                <w:kern w:val="28"/>
              </w:rPr>
              <w:lastRenderedPageBreak/>
              <w:t>1.3.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 xml:space="preserve">Проверка проектов на строительство зданий и сооружений на предмет их доступности для </w:t>
            </w:r>
            <w:proofErr w:type="spellStart"/>
            <w:r w:rsidRPr="00823A85">
              <w:t>м</w:t>
            </w:r>
            <w:r w:rsidRPr="00823A85">
              <w:t>а</w:t>
            </w:r>
            <w:r w:rsidRPr="00823A85">
              <w:t>ломобильных</w:t>
            </w:r>
            <w:proofErr w:type="spellEnd"/>
            <w:r w:rsidRPr="00823A85">
              <w:t xml:space="preserve"> граждан при выдаче разрешений на строительство и ввод в эксплуатацию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Отдел архите</w:t>
            </w:r>
            <w:r w:rsidRPr="00823A85">
              <w:t>к</w:t>
            </w:r>
            <w:r w:rsidRPr="00823A85">
              <w:t>туры админис</w:t>
            </w:r>
            <w:r w:rsidRPr="00823A85">
              <w:t>т</w:t>
            </w:r>
            <w:r w:rsidRPr="00823A85">
              <w:t>рации Увельск</w:t>
            </w:r>
            <w:r w:rsidRPr="00823A85">
              <w:t>о</w:t>
            </w:r>
            <w:r w:rsidRPr="00823A85">
              <w:t>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 xml:space="preserve">Обеспечение доступности  для </w:t>
            </w:r>
            <w:proofErr w:type="spellStart"/>
            <w:r w:rsidRPr="00823A85">
              <w:t>м</w:t>
            </w:r>
            <w:r w:rsidRPr="00823A85">
              <w:t>а</w:t>
            </w:r>
            <w:r w:rsidRPr="00823A85">
              <w:t>ломобильных</w:t>
            </w:r>
            <w:proofErr w:type="spellEnd"/>
            <w:r w:rsidRPr="00823A85">
              <w:t xml:space="preserve"> граждан вновь вводимых  зданий и сооружений</w:t>
            </w:r>
          </w:p>
        </w:tc>
      </w:tr>
      <w:tr w:rsidR="00013836" w:rsidRPr="00823A85" w:rsidTr="007A2C67">
        <w:trPr>
          <w:trHeight w:hRule="exact" w:val="309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center"/>
              <w:rPr>
                <w:kern w:val="28"/>
              </w:rPr>
            </w:pPr>
            <w:r w:rsidRPr="00823A85">
              <w:rPr>
                <w:kern w:val="28"/>
              </w:rPr>
              <w:t>1.4.</w:t>
            </w:r>
          </w:p>
        </w:tc>
        <w:tc>
          <w:tcPr>
            <w:tcW w:w="12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 xml:space="preserve">Осуществление </w:t>
            </w:r>
            <w:proofErr w:type="gramStart"/>
            <w:r w:rsidRPr="00823A85">
              <w:t>контр</w:t>
            </w:r>
            <w:r w:rsidRPr="00823A85">
              <w:t>о</w:t>
            </w:r>
            <w:r w:rsidRPr="00823A85">
              <w:t>ля за</w:t>
            </w:r>
            <w:proofErr w:type="gramEnd"/>
            <w:r w:rsidRPr="00823A85">
              <w:t xml:space="preserve"> обеспечением до</w:t>
            </w:r>
            <w:r w:rsidRPr="00823A85">
              <w:t>с</w:t>
            </w:r>
            <w:r w:rsidRPr="00823A85">
              <w:t>тупности социально-значимых объектов, объектов частного би</w:t>
            </w:r>
            <w:r w:rsidRPr="00823A85">
              <w:t>з</w:t>
            </w:r>
            <w:r w:rsidRPr="00823A85">
              <w:t>неса и потребительского рынка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Федеральный закон от 01.12.2014 года № 419-ФЗ «О внесении изменений в отдельные законодател</w:t>
            </w:r>
            <w:r w:rsidRPr="00823A85">
              <w:t>ь</w:t>
            </w:r>
            <w:r w:rsidRPr="00823A85">
              <w:t>ные акты Российской Ф</w:t>
            </w:r>
            <w:r w:rsidRPr="00823A85">
              <w:t>е</w:t>
            </w:r>
            <w:r w:rsidRPr="00823A85">
              <w:t>дерации по вопросам с</w:t>
            </w:r>
            <w:r w:rsidRPr="00823A85">
              <w:t>о</w:t>
            </w:r>
            <w:r w:rsidRPr="00823A85">
              <w:t>циальной защиты инв</w:t>
            </w:r>
            <w:r w:rsidRPr="00823A85">
              <w:t>а</w:t>
            </w:r>
            <w:r w:rsidRPr="00823A85">
              <w:t>лидов в связи с ратификацией Конвенции о пр</w:t>
            </w:r>
            <w:r w:rsidRPr="00823A85">
              <w:t>а</w:t>
            </w:r>
            <w:r w:rsidRPr="00823A85"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rPr>
                <w:kern w:val="28"/>
              </w:rPr>
            </w:pPr>
            <w:r w:rsidRPr="00823A85">
              <w:rPr>
                <w:kern w:val="28"/>
              </w:rPr>
              <w:t xml:space="preserve">Администрации  </w:t>
            </w:r>
            <w:proofErr w:type="gramStart"/>
            <w:r w:rsidRPr="00823A85">
              <w:rPr>
                <w:kern w:val="28"/>
              </w:rPr>
              <w:t>сельских</w:t>
            </w:r>
            <w:proofErr w:type="gramEnd"/>
            <w:r w:rsidRPr="00823A85">
              <w:rPr>
                <w:kern w:val="28"/>
              </w:rPr>
              <w:t xml:space="preserve">  </w:t>
            </w:r>
          </w:p>
          <w:p w:rsidR="00013836" w:rsidRPr="00823A85" w:rsidRDefault="00013836" w:rsidP="007A2C67">
            <w:pPr>
              <w:shd w:val="clear" w:color="auto" w:fill="FFFFFF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 xml:space="preserve"> ( городских)   поселений   </w:t>
            </w:r>
            <w:r w:rsidRPr="00823A85">
              <w:rPr>
                <w:spacing w:val="-3"/>
                <w:kern w:val="28"/>
              </w:rPr>
              <w:t xml:space="preserve">    Увельского</w:t>
            </w:r>
          </w:p>
          <w:p w:rsidR="00013836" w:rsidRPr="00823A85" w:rsidRDefault="00013836" w:rsidP="007A2C67">
            <w:pPr>
              <w:shd w:val="clear" w:color="auto" w:fill="FFFFFF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2016-2026 годы (еж</w:t>
            </w:r>
            <w:r w:rsidRPr="00823A85">
              <w:t>е</w:t>
            </w:r>
            <w:r w:rsidRPr="00823A85">
              <w:t>меся</w:t>
            </w:r>
            <w:r w:rsidRPr="00823A85">
              <w:t>ч</w:t>
            </w:r>
            <w:r w:rsidRPr="00823A85">
              <w:t>но до 18 чи</w:t>
            </w:r>
            <w:r w:rsidRPr="00823A85">
              <w:t>с</w:t>
            </w:r>
            <w:r w:rsidRPr="00823A85">
              <w:t>ла)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Обеспечение доступности для инвалидов социал</w:t>
            </w:r>
            <w:r w:rsidRPr="00823A85">
              <w:t>ь</w:t>
            </w:r>
            <w:r w:rsidRPr="00823A85">
              <w:t>но-значимых об</w:t>
            </w:r>
            <w:r w:rsidRPr="00823A85">
              <w:t>ъ</w:t>
            </w:r>
            <w:r w:rsidRPr="00823A85">
              <w:t>ектов, объектов частного бизнеса и потребительск</w:t>
            </w:r>
            <w:r w:rsidRPr="00823A85">
              <w:t>о</w:t>
            </w:r>
            <w:r w:rsidRPr="00823A85">
              <w:t>го рынка</w:t>
            </w:r>
          </w:p>
        </w:tc>
      </w:tr>
      <w:tr w:rsidR="00013836" w:rsidRPr="00823A85" w:rsidTr="007A2C67">
        <w:trPr>
          <w:trHeight w:hRule="exact" w:val="86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62" w:right="62"/>
              <w:jc w:val="both"/>
              <w:rPr>
                <w:kern w:val="28"/>
              </w:rPr>
            </w:pPr>
            <w:r w:rsidRPr="00823A85">
              <w:rPr>
                <w:bCs/>
                <w:spacing w:val="-1"/>
                <w:kern w:val="28"/>
              </w:rPr>
              <w:t xml:space="preserve">Раздел </w:t>
            </w:r>
            <w:r w:rsidRPr="00823A85">
              <w:rPr>
                <w:bCs/>
                <w:spacing w:val="-1"/>
                <w:kern w:val="28"/>
                <w:lang w:val="en-US"/>
              </w:rPr>
              <w:t>II</w:t>
            </w:r>
            <w:r w:rsidRPr="00823A85">
              <w:rPr>
                <w:bCs/>
                <w:spacing w:val="-1"/>
                <w:kern w:val="28"/>
              </w:rPr>
              <w:t xml:space="preserve">. Мероприятия по поэтапному повышению значений показателей доступности для инвалидов </w:t>
            </w:r>
            <w:r w:rsidRPr="00823A85">
              <w:rPr>
                <w:bCs/>
                <w:spacing w:val="1"/>
                <w:kern w:val="28"/>
              </w:rPr>
              <w:t>объектов инфраструктуры (подвижного состава, транспортных средств, связи и информации)</w:t>
            </w:r>
          </w:p>
        </w:tc>
      </w:tr>
      <w:tr w:rsidR="00013836" w:rsidRPr="00823A85" w:rsidTr="007A2C67">
        <w:trPr>
          <w:trHeight w:hRule="exact" w:val="2846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center"/>
              <w:rPr>
                <w:kern w:val="28"/>
              </w:rPr>
            </w:pPr>
            <w:r w:rsidRPr="00823A85">
              <w:rPr>
                <w:kern w:val="28"/>
              </w:rPr>
              <w:t>2.1.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 xml:space="preserve">Актуализация банка данных инвалидов и </w:t>
            </w:r>
            <w:proofErr w:type="spellStart"/>
            <w:r w:rsidRPr="00823A85">
              <w:t>маломобильных</w:t>
            </w:r>
            <w:proofErr w:type="spellEnd"/>
            <w:r w:rsidRPr="00823A85">
              <w:t xml:space="preserve"> групп населения </w:t>
            </w:r>
            <w:r w:rsidRPr="00823A85">
              <w:rPr>
                <w:bCs/>
              </w:rPr>
              <w:t xml:space="preserve"> Увельского </w:t>
            </w:r>
            <w:r w:rsidRPr="00823A85">
              <w:t>муниципального ра</w:t>
            </w:r>
            <w:r w:rsidRPr="00823A85">
              <w:t>й</w:t>
            </w:r>
            <w:r w:rsidRPr="00823A85">
              <w:t>она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Управление социальной защ</w:t>
            </w:r>
            <w:r w:rsidRPr="00823A85">
              <w:rPr>
                <w:kern w:val="28"/>
              </w:rPr>
              <w:t>и</w:t>
            </w:r>
            <w:r w:rsidRPr="00823A85">
              <w:rPr>
                <w:kern w:val="28"/>
              </w:rPr>
              <w:t>ты населения администрации</w:t>
            </w:r>
            <w:r w:rsidRPr="00823A85">
              <w:rPr>
                <w:spacing w:val="-3"/>
                <w:kern w:val="28"/>
              </w:rPr>
              <w:t xml:space="preserve"> 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pStyle w:val="a8"/>
              <w:spacing w:before="0" w:beforeAutospacing="0" w:after="0"/>
              <w:rPr>
                <w:sz w:val="22"/>
                <w:szCs w:val="22"/>
              </w:rPr>
            </w:pPr>
            <w:r w:rsidRPr="00823A85">
              <w:rPr>
                <w:sz w:val="22"/>
                <w:szCs w:val="22"/>
              </w:rPr>
              <w:t xml:space="preserve">Выявление и учет  инвалидов и </w:t>
            </w:r>
            <w:proofErr w:type="spellStart"/>
            <w:r w:rsidRPr="00823A85">
              <w:rPr>
                <w:sz w:val="22"/>
                <w:szCs w:val="22"/>
              </w:rPr>
              <w:t>м</w:t>
            </w:r>
            <w:r w:rsidRPr="00823A85">
              <w:rPr>
                <w:sz w:val="22"/>
                <w:szCs w:val="22"/>
              </w:rPr>
              <w:t>а</w:t>
            </w:r>
            <w:r w:rsidRPr="00823A85">
              <w:rPr>
                <w:sz w:val="22"/>
                <w:szCs w:val="22"/>
              </w:rPr>
              <w:t>ломобильных</w:t>
            </w:r>
            <w:proofErr w:type="spellEnd"/>
            <w:r w:rsidRPr="00823A85">
              <w:rPr>
                <w:sz w:val="22"/>
                <w:szCs w:val="22"/>
              </w:rPr>
              <w:t xml:space="preserve"> групп населения </w:t>
            </w:r>
            <w:r w:rsidRPr="00823A85">
              <w:rPr>
                <w:bCs/>
                <w:sz w:val="22"/>
                <w:szCs w:val="22"/>
              </w:rPr>
              <w:t xml:space="preserve"> Увельского </w:t>
            </w:r>
            <w:r w:rsidRPr="00823A85">
              <w:rPr>
                <w:sz w:val="22"/>
                <w:szCs w:val="22"/>
              </w:rPr>
              <w:t>муниципального района, нуждающи</w:t>
            </w:r>
            <w:r w:rsidRPr="00823A85">
              <w:rPr>
                <w:sz w:val="22"/>
                <w:szCs w:val="22"/>
              </w:rPr>
              <w:t>х</w:t>
            </w:r>
            <w:r w:rsidRPr="00823A85">
              <w:rPr>
                <w:sz w:val="22"/>
                <w:szCs w:val="22"/>
              </w:rPr>
              <w:t>ся в социальных услугах</w:t>
            </w:r>
          </w:p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013836" w:rsidRPr="00823A85" w:rsidTr="007A2C67">
        <w:trPr>
          <w:trHeight w:hRule="exact" w:val="3644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center"/>
              <w:rPr>
                <w:kern w:val="28"/>
              </w:rPr>
            </w:pPr>
            <w:r w:rsidRPr="00823A85">
              <w:rPr>
                <w:kern w:val="28"/>
              </w:rPr>
              <w:t>2.2.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Паспортизация пр</w:t>
            </w:r>
            <w:r w:rsidRPr="00823A85">
              <w:t>и</w:t>
            </w:r>
            <w:r w:rsidRPr="00823A85">
              <w:t xml:space="preserve">оритетных объектов в приоритетных сферах жизнедеятельности инвалидов и других </w:t>
            </w:r>
            <w:proofErr w:type="spellStart"/>
            <w:r w:rsidRPr="00823A85">
              <w:t>м</w:t>
            </w:r>
            <w:r w:rsidRPr="00823A85">
              <w:t>а</w:t>
            </w:r>
            <w:r w:rsidRPr="00823A85">
              <w:t>ломобильных</w:t>
            </w:r>
            <w:proofErr w:type="spellEnd"/>
            <w:r w:rsidRPr="00823A85">
              <w:t xml:space="preserve"> групп населения объектов социальной инфр</w:t>
            </w:r>
            <w:r w:rsidRPr="00823A85">
              <w:t>а</w:t>
            </w:r>
            <w:r w:rsidRPr="00823A85">
              <w:t>структуры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Методическое пособие Министерства труда и социальной защиты Ро</w:t>
            </w:r>
            <w:r w:rsidRPr="00823A85">
              <w:t>с</w:t>
            </w:r>
            <w:r w:rsidRPr="00823A85">
              <w:t>сийской Федерации от 18 сентября 2012 года «М</w:t>
            </w:r>
            <w:r w:rsidRPr="00823A85">
              <w:t>е</w:t>
            </w:r>
            <w:r w:rsidRPr="00823A85">
              <w:t>тодика паспортизации и классификации объектов и услуг с целью их объе</w:t>
            </w:r>
            <w:r w:rsidRPr="00823A85">
              <w:t>к</w:t>
            </w:r>
            <w:r w:rsidRPr="00823A85">
              <w:t>тивной оценки для разработки мер, обеспечива</w:t>
            </w:r>
            <w:r w:rsidRPr="00823A85">
              <w:t>ю</w:t>
            </w:r>
            <w:r w:rsidRPr="00823A85">
              <w:t>щих их доступность»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Администрации сельских   (городских)  пос</w:t>
            </w:r>
            <w:r w:rsidRPr="00823A85">
              <w:rPr>
                <w:kern w:val="28"/>
              </w:rPr>
              <w:t>е</w:t>
            </w:r>
            <w:r w:rsidRPr="00823A85">
              <w:rPr>
                <w:kern w:val="28"/>
              </w:rPr>
              <w:t xml:space="preserve">лений </w:t>
            </w:r>
            <w:r w:rsidRPr="00823A85">
              <w:rPr>
                <w:spacing w:val="-3"/>
                <w:kern w:val="28"/>
              </w:rPr>
              <w:t xml:space="preserve">  </w:t>
            </w:r>
            <w:r w:rsidRPr="00823A85">
              <w:rPr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  <w:r w:rsidRPr="00823A85">
              <w:rPr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Оценка состояния доступности об</w:t>
            </w:r>
            <w:r w:rsidRPr="00823A85">
              <w:t>ъ</w:t>
            </w:r>
            <w:r w:rsidRPr="00823A85">
              <w:t>ектов социальной инфраструктуры</w:t>
            </w:r>
          </w:p>
        </w:tc>
      </w:tr>
      <w:tr w:rsidR="00013836" w:rsidRPr="00823A85" w:rsidTr="007A2C67">
        <w:trPr>
          <w:trHeight w:hRule="exact" w:val="1739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center"/>
              <w:rPr>
                <w:kern w:val="28"/>
              </w:rPr>
            </w:pPr>
            <w:r w:rsidRPr="00823A85">
              <w:rPr>
                <w:kern w:val="28"/>
              </w:rPr>
              <w:t>2.3.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Формирование досту</w:t>
            </w:r>
            <w:r w:rsidRPr="00823A85">
              <w:t>п</w:t>
            </w:r>
            <w:r w:rsidRPr="00823A85">
              <w:t>ной среды на объектах транспортной инфр</w:t>
            </w:r>
            <w:r w:rsidRPr="00823A85">
              <w:t>а</w:t>
            </w:r>
            <w:r w:rsidRPr="00823A85">
              <w:t>структуры</w:t>
            </w:r>
            <w:r w:rsidRPr="00823A85">
              <w:rPr>
                <w:b/>
              </w:rPr>
              <w:t xml:space="preserve"> </w:t>
            </w:r>
            <w:r w:rsidRPr="00823A85">
              <w:t>(в том числе оснащение светофо</w:t>
            </w:r>
            <w:r w:rsidRPr="00823A85">
              <w:t>р</w:t>
            </w:r>
            <w:r w:rsidRPr="00823A85">
              <w:t>ных объектов устано</w:t>
            </w:r>
            <w:r w:rsidRPr="00823A85">
              <w:t>в</w:t>
            </w:r>
            <w:r w:rsidRPr="00823A85">
              <w:t>кой звуковых сигналов, обновление разметки пешеходных перех</w:t>
            </w:r>
            <w:r w:rsidRPr="00823A85">
              <w:t>о</w:t>
            </w:r>
            <w:r w:rsidRPr="00823A85">
              <w:t>дов)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Администрации сельских   (городских)  пос</w:t>
            </w:r>
            <w:r w:rsidRPr="00823A85">
              <w:rPr>
                <w:kern w:val="28"/>
              </w:rPr>
              <w:t>е</w:t>
            </w:r>
            <w:r w:rsidRPr="00823A85">
              <w:rPr>
                <w:kern w:val="28"/>
              </w:rPr>
              <w:t xml:space="preserve">лений </w:t>
            </w:r>
            <w:r w:rsidRPr="00823A85">
              <w:rPr>
                <w:spacing w:val="-3"/>
                <w:kern w:val="28"/>
              </w:rPr>
              <w:t xml:space="preserve"> </w:t>
            </w:r>
            <w:r w:rsidRPr="00823A85">
              <w:rPr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  <w:r w:rsidRPr="00823A85">
              <w:rPr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2020-2026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Обеспечение доступности для инвалидов пассажирского тран</w:t>
            </w:r>
            <w:r w:rsidRPr="00823A85">
              <w:t>с</w:t>
            </w:r>
            <w:r w:rsidRPr="00823A85">
              <w:t>порта</w:t>
            </w:r>
          </w:p>
        </w:tc>
      </w:tr>
      <w:tr w:rsidR="00013836" w:rsidRPr="00823A85" w:rsidTr="007A2C67">
        <w:trPr>
          <w:trHeight w:hRule="exact" w:val="2554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lastRenderedPageBreak/>
              <w:t>2.4.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Размещение  в средс</w:t>
            </w:r>
            <w:r w:rsidRPr="00823A85">
              <w:t>т</w:t>
            </w:r>
            <w:r w:rsidRPr="00823A85">
              <w:t>вах массовой информ</w:t>
            </w:r>
            <w:r w:rsidRPr="00823A85">
              <w:t>а</w:t>
            </w:r>
            <w:r w:rsidRPr="00823A85">
              <w:t>ции социальной рекл</w:t>
            </w:r>
            <w:r w:rsidRPr="00823A85">
              <w:t>а</w:t>
            </w:r>
            <w:r w:rsidRPr="00823A85">
              <w:t>мы о необходимости  создания доступной среды жизнедеятельн</w:t>
            </w:r>
            <w:r w:rsidRPr="00823A85">
              <w:t>о</w:t>
            </w:r>
            <w:r w:rsidRPr="00823A85">
              <w:t>сти инвалидов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u w:val="single"/>
              </w:rPr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Администрации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 xml:space="preserve">Информирование общественности о необходимости создания условий для </w:t>
            </w:r>
            <w:proofErr w:type="spellStart"/>
            <w:r w:rsidRPr="00823A85">
              <w:t>безбарьерной</w:t>
            </w:r>
            <w:proofErr w:type="spellEnd"/>
            <w:r w:rsidRPr="00823A85">
              <w:t xml:space="preserve"> среды жизнеде</w:t>
            </w:r>
            <w:r w:rsidRPr="00823A85">
              <w:t>я</w:t>
            </w:r>
            <w:r w:rsidRPr="00823A85">
              <w:t>тельности инв</w:t>
            </w:r>
            <w:r w:rsidRPr="00823A85">
              <w:t>а</w:t>
            </w:r>
            <w:r w:rsidRPr="00823A85">
              <w:t>лидов</w:t>
            </w:r>
          </w:p>
        </w:tc>
      </w:tr>
      <w:tr w:rsidR="00013836" w:rsidRPr="00823A85" w:rsidTr="007A2C67">
        <w:trPr>
          <w:trHeight w:hRule="exact" w:val="2422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2.5.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 xml:space="preserve">Освещение в средствах массовой вопросов по созданию </w:t>
            </w:r>
            <w:proofErr w:type="spellStart"/>
            <w:r w:rsidRPr="00823A85">
              <w:t>безбарьерной</w:t>
            </w:r>
            <w:proofErr w:type="spellEnd"/>
            <w:r w:rsidRPr="00823A85">
              <w:t xml:space="preserve"> среды для инвалидов и </w:t>
            </w:r>
            <w:proofErr w:type="spellStart"/>
            <w:r w:rsidRPr="00823A85">
              <w:t>маломобильных</w:t>
            </w:r>
            <w:proofErr w:type="spellEnd"/>
            <w:r w:rsidRPr="00823A85">
              <w:t xml:space="preserve"> групп населения социальной инфраструктуры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u w:val="single"/>
              </w:rPr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Администрации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 xml:space="preserve"> 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 xml:space="preserve">Информирование общественности о создании условий для </w:t>
            </w:r>
            <w:proofErr w:type="spellStart"/>
            <w:r w:rsidRPr="00823A85">
              <w:t>безбарьерной</w:t>
            </w:r>
            <w:proofErr w:type="spellEnd"/>
            <w:r w:rsidRPr="00823A85">
              <w:t xml:space="preserve"> среды жизнеде</w:t>
            </w:r>
            <w:r w:rsidRPr="00823A85">
              <w:t>я</w:t>
            </w:r>
            <w:r w:rsidRPr="00823A85">
              <w:t>тельности инв</w:t>
            </w:r>
            <w:r w:rsidRPr="00823A85">
              <w:t>а</w:t>
            </w:r>
            <w:r w:rsidRPr="00823A85">
              <w:t>лидов</w:t>
            </w:r>
          </w:p>
        </w:tc>
      </w:tr>
      <w:tr w:rsidR="00013836" w:rsidRPr="00823A85" w:rsidTr="007A2C67">
        <w:trPr>
          <w:trHeight w:hRule="exact" w:val="2825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2.6.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Адаптация официал</w:t>
            </w:r>
            <w:r w:rsidRPr="00823A85">
              <w:t>ь</w:t>
            </w:r>
            <w:r w:rsidRPr="00823A85">
              <w:t>ных сайтов органов муниципальной власти в сети Интернет с уч</w:t>
            </w:r>
            <w:r w:rsidRPr="00823A85">
              <w:t>е</w:t>
            </w:r>
            <w:r w:rsidRPr="00823A85">
              <w:t>том потребностей и</w:t>
            </w:r>
            <w:r w:rsidRPr="00823A85">
              <w:t>н</w:t>
            </w:r>
            <w:r w:rsidRPr="00823A85">
              <w:t>валидов по зрению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u w:val="single"/>
              </w:rPr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Администрации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района,</w:t>
            </w:r>
          </w:p>
          <w:p w:rsidR="00013836" w:rsidRPr="00823A85" w:rsidRDefault="00013836" w:rsidP="007A2C67">
            <w:pPr>
              <w:shd w:val="clear" w:color="auto" w:fill="FFFFFF"/>
              <w:rPr>
                <w:spacing w:val="-3"/>
                <w:kern w:val="28"/>
              </w:rPr>
            </w:pPr>
            <w:proofErr w:type="gramStart"/>
            <w:r w:rsidRPr="00823A85">
              <w:rPr>
                <w:kern w:val="28"/>
              </w:rPr>
              <w:t xml:space="preserve">Администрации сельских  (городского) поселений </w:t>
            </w:r>
            <w:r w:rsidRPr="00823A85">
              <w:rPr>
                <w:spacing w:val="-3"/>
                <w:kern w:val="28"/>
              </w:rPr>
              <w:t xml:space="preserve"> Увел</w:t>
            </w:r>
            <w:r w:rsidRPr="00823A85">
              <w:rPr>
                <w:spacing w:val="-3"/>
                <w:kern w:val="28"/>
              </w:rPr>
              <w:t>ь</w:t>
            </w:r>
            <w:r w:rsidRPr="00823A85">
              <w:rPr>
                <w:spacing w:val="-3"/>
                <w:kern w:val="28"/>
              </w:rPr>
              <w:t xml:space="preserve">ского </w:t>
            </w:r>
            <w:proofErr w:type="gramEnd"/>
          </w:p>
          <w:p w:rsidR="00013836" w:rsidRPr="00823A85" w:rsidRDefault="00013836" w:rsidP="007A2C67">
            <w:pPr>
              <w:shd w:val="clear" w:color="auto" w:fill="FFFFFF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2017-2018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Обеспечение доступности информации для инв</w:t>
            </w:r>
            <w:r w:rsidRPr="00823A85">
              <w:rPr>
                <w:kern w:val="28"/>
              </w:rPr>
              <w:t>а</w:t>
            </w:r>
            <w:r w:rsidRPr="00823A85">
              <w:rPr>
                <w:kern w:val="28"/>
              </w:rPr>
              <w:t>лидов</w:t>
            </w:r>
          </w:p>
        </w:tc>
      </w:tr>
      <w:tr w:rsidR="00013836" w:rsidRPr="00823A85" w:rsidTr="007A2C67">
        <w:trPr>
          <w:trHeight w:hRule="exact" w:val="2257"/>
        </w:trPr>
        <w:tc>
          <w:tcPr>
            <w:tcW w:w="27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2.7.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Организация провед</w:t>
            </w:r>
            <w:r w:rsidRPr="00823A85">
              <w:t>е</w:t>
            </w:r>
            <w:r w:rsidRPr="00823A85">
              <w:t>ния социологического опроса граждан с огр</w:t>
            </w:r>
            <w:r w:rsidRPr="00823A85">
              <w:t>а</w:t>
            </w:r>
            <w:r w:rsidRPr="00823A85">
              <w:t>ниченными возможн</w:t>
            </w:r>
            <w:r w:rsidRPr="00823A85">
              <w:t>о</w:t>
            </w:r>
            <w:r w:rsidRPr="00823A85">
              <w:t>стями здоровья на выяснение степени удовлетворенности усл</w:t>
            </w:r>
            <w:r w:rsidRPr="00823A85">
              <w:t>о</w:t>
            </w:r>
            <w:r w:rsidRPr="00823A85">
              <w:t xml:space="preserve">виями, созданными для </w:t>
            </w:r>
            <w:proofErr w:type="spellStart"/>
            <w:r w:rsidRPr="00823A85">
              <w:t>безбарьерной</w:t>
            </w:r>
            <w:proofErr w:type="spellEnd"/>
            <w:r w:rsidRPr="00823A85">
              <w:t xml:space="preserve"> среды жизнедеятельности и</w:t>
            </w:r>
            <w:r w:rsidRPr="00823A85">
              <w:t>н</w:t>
            </w:r>
            <w:r w:rsidRPr="00823A85">
              <w:t>валидов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u w:val="single"/>
              </w:rPr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Администрации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2017-2026 годы</w:t>
            </w:r>
          </w:p>
        </w:tc>
        <w:tc>
          <w:tcPr>
            <w:tcW w:w="9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Выявление пр</w:t>
            </w:r>
            <w:r w:rsidRPr="00823A85">
              <w:t>о</w:t>
            </w:r>
            <w:r w:rsidRPr="00823A85">
              <w:t>блем, связанных с созданием усл</w:t>
            </w:r>
            <w:r w:rsidRPr="00823A85">
              <w:t>о</w:t>
            </w:r>
            <w:r w:rsidRPr="00823A85">
              <w:t xml:space="preserve">вий для </w:t>
            </w:r>
            <w:proofErr w:type="spellStart"/>
            <w:r w:rsidRPr="00823A85">
              <w:t>безбар</w:t>
            </w:r>
            <w:r w:rsidRPr="00823A85">
              <w:t>ь</w:t>
            </w:r>
            <w:r w:rsidRPr="00823A85">
              <w:t>ерной</w:t>
            </w:r>
            <w:proofErr w:type="spellEnd"/>
            <w:r w:rsidRPr="00823A85">
              <w:t xml:space="preserve"> среды жи</w:t>
            </w:r>
            <w:r w:rsidRPr="00823A85">
              <w:t>з</w:t>
            </w:r>
            <w:r w:rsidRPr="00823A85">
              <w:t>недеятельности инвалидов</w:t>
            </w:r>
          </w:p>
        </w:tc>
      </w:tr>
      <w:tr w:rsidR="00013836" w:rsidRPr="00823A85" w:rsidTr="007A2C67">
        <w:trPr>
          <w:trHeight w:hRule="exact" w:val="1013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240" w:right="254"/>
              <w:jc w:val="both"/>
              <w:rPr>
                <w:kern w:val="28"/>
              </w:rPr>
            </w:pPr>
            <w:r w:rsidRPr="00823A85">
              <w:rPr>
                <w:bCs/>
                <w:spacing w:val="1"/>
                <w:kern w:val="28"/>
              </w:rPr>
              <w:t xml:space="preserve">Раздел </w:t>
            </w:r>
            <w:r w:rsidRPr="00823A85">
              <w:rPr>
                <w:bCs/>
                <w:spacing w:val="1"/>
                <w:kern w:val="28"/>
                <w:lang w:val="en-US"/>
              </w:rPr>
              <w:t>III</w:t>
            </w:r>
            <w:r w:rsidRPr="00823A85">
              <w:rPr>
                <w:bCs/>
                <w:spacing w:val="1"/>
                <w:kern w:val="28"/>
              </w:rPr>
              <w:t xml:space="preserve">. Мероприятия по поэтапному повышению значений показателей доступности </w:t>
            </w:r>
            <w:r w:rsidRPr="00823A85">
              <w:rPr>
                <w:bCs/>
                <w:kern w:val="28"/>
              </w:rPr>
              <w:t>предо</w:t>
            </w:r>
            <w:r w:rsidRPr="00823A85">
              <w:rPr>
                <w:bCs/>
                <w:kern w:val="28"/>
              </w:rPr>
              <w:t>с</w:t>
            </w:r>
            <w:r w:rsidRPr="00823A85">
              <w:rPr>
                <w:bCs/>
                <w:kern w:val="28"/>
              </w:rPr>
              <w:t>тавляемых инвалидам услуг с учетом имеющихся у них нарушенных функций организма, а та</w:t>
            </w:r>
            <w:r w:rsidRPr="00823A85">
              <w:rPr>
                <w:bCs/>
                <w:kern w:val="28"/>
              </w:rPr>
              <w:t>к</w:t>
            </w:r>
            <w:r w:rsidRPr="00823A85">
              <w:rPr>
                <w:bCs/>
                <w:kern w:val="28"/>
              </w:rPr>
              <w:t>же по оказанию им помощи в преодолении барьеров, препятствующих пользованию объектами и услугами</w:t>
            </w:r>
          </w:p>
        </w:tc>
      </w:tr>
      <w:tr w:rsidR="00013836" w:rsidRPr="00823A85" w:rsidTr="007A2C67">
        <w:trPr>
          <w:trHeight w:hRule="exact" w:val="212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3.1.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Формирование досту</w:t>
            </w:r>
            <w:r w:rsidRPr="00823A85">
              <w:t>п</w:t>
            </w:r>
            <w:r w:rsidRPr="00823A85">
              <w:t>ной среды в сфере здравоохранения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района,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Министерство здравоохранения ЧО (по соглас</w:t>
            </w:r>
            <w:r w:rsidRPr="00823A85">
              <w:rPr>
                <w:spacing w:val="-3"/>
                <w:kern w:val="28"/>
              </w:rPr>
              <w:t>о</w:t>
            </w:r>
            <w:r w:rsidRPr="00823A85">
              <w:rPr>
                <w:spacing w:val="-3"/>
                <w:kern w:val="28"/>
              </w:rPr>
              <w:t>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Создание  досту</w:t>
            </w:r>
            <w:r w:rsidRPr="00823A85">
              <w:t>п</w:t>
            </w:r>
            <w:r w:rsidRPr="00823A85">
              <w:t>ной среды для и</w:t>
            </w:r>
            <w:r w:rsidRPr="00823A85">
              <w:t>н</w:t>
            </w:r>
            <w:r w:rsidRPr="00823A85">
              <w:t>валидов в сфере здравоохранения</w:t>
            </w:r>
          </w:p>
        </w:tc>
      </w:tr>
      <w:tr w:rsidR="00013836" w:rsidRPr="00823A85" w:rsidTr="007A2C67">
        <w:trPr>
          <w:trHeight w:hRule="exact" w:val="1552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t>3.2.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Формирование досту</w:t>
            </w:r>
            <w:r w:rsidRPr="00823A85">
              <w:t>п</w:t>
            </w:r>
            <w:r w:rsidRPr="00823A85">
              <w:t>ной среды в сфере с</w:t>
            </w:r>
            <w:r w:rsidRPr="00823A85">
              <w:t>о</w:t>
            </w:r>
            <w:r w:rsidRPr="00823A85">
              <w:t>циальной защиты и с</w:t>
            </w:r>
            <w:r w:rsidRPr="00823A85">
              <w:t>о</w:t>
            </w:r>
            <w:r w:rsidRPr="00823A85">
              <w:t>циального обслужив</w:t>
            </w:r>
            <w:r w:rsidRPr="00823A85">
              <w:t>а</w:t>
            </w:r>
            <w:r w:rsidRPr="00823A85">
              <w:t>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 xml:space="preserve">Администрация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 xml:space="preserve">Увельского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 год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Создание  досту</w:t>
            </w:r>
            <w:r w:rsidRPr="00823A85">
              <w:t>п</w:t>
            </w:r>
            <w:r w:rsidRPr="00823A85">
              <w:t>ной среды для и</w:t>
            </w:r>
            <w:r w:rsidRPr="00823A85">
              <w:t>н</w:t>
            </w:r>
            <w:r w:rsidRPr="00823A85">
              <w:t>валидов в сфере социальной защ</w:t>
            </w:r>
            <w:r w:rsidRPr="00823A85">
              <w:t>и</w:t>
            </w:r>
            <w:r w:rsidRPr="00823A85">
              <w:t>ты и социального обслуживания</w:t>
            </w:r>
          </w:p>
        </w:tc>
      </w:tr>
      <w:tr w:rsidR="00013836" w:rsidRPr="00823A85" w:rsidTr="007A2C67">
        <w:trPr>
          <w:trHeight w:hRule="exact" w:val="2261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lastRenderedPageBreak/>
              <w:t>3.3.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Формирование досту</w:t>
            </w:r>
            <w:r w:rsidRPr="00823A85">
              <w:t>п</w:t>
            </w:r>
            <w:r w:rsidRPr="00823A85">
              <w:t>ной среды в сфере о</w:t>
            </w:r>
            <w:r w:rsidRPr="00823A85">
              <w:t>б</w:t>
            </w:r>
            <w:r w:rsidRPr="00823A85">
              <w:t>разования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Управление образования адм</w:t>
            </w:r>
            <w:r w:rsidRPr="00823A85">
              <w:rPr>
                <w:kern w:val="28"/>
              </w:rPr>
              <w:t>и</w:t>
            </w:r>
            <w:r w:rsidRPr="00823A85">
              <w:rPr>
                <w:kern w:val="28"/>
              </w:rPr>
              <w:t>нистрации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Министерство образования и науки  РФ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Создание  досту</w:t>
            </w:r>
            <w:r w:rsidRPr="00823A85">
              <w:t>п</w:t>
            </w:r>
            <w:r w:rsidRPr="00823A85">
              <w:t>ной среды для и</w:t>
            </w:r>
            <w:r w:rsidRPr="00823A85">
              <w:t>н</w:t>
            </w:r>
            <w:r w:rsidRPr="00823A85">
              <w:t>валидов в сфере образования</w:t>
            </w:r>
          </w:p>
        </w:tc>
      </w:tr>
      <w:tr w:rsidR="00013836" w:rsidRPr="00823A85" w:rsidTr="007A2C67">
        <w:trPr>
          <w:trHeight w:hRule="exact" w:val="2427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t>3.4.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Формирование досту</w:t>
            </w:r>
            <w:r w:rsidRPr="00823A85">
              <w:t>п</w:t>
            </w:r>
            <w:r w:rsidRPr="00823A85">
              <w:t>ной среды в сфере ф</w:t>
            </w:r>
            <w:r w:rsidRPr="00823A85">
              <w:t>и</w:t>
            </w:r>
            <w:r w:rsidRPr="00823A85">
              <w:t>зической культуры и спорта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  <w:r w:rsidRPr="00823A85">
              <w:rPr>
                <w:kern w:val="28"/>
              </w:rPr>
              <w:t>,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Министерство физической культуры и спорта ЧО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2016-2026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Создание  досту</w:t>
            </w:r>
            <w:r w:rsidRPr="00823A85">
              <w:t>п</w:t>
            </w:r>
            <w:r w:rsidRPr="00823A85">
              <w:t>ной среды для и</w:t>
            </w:r>
            <w:r w:rsidRPr="00823A85">
              <w:t>н</w:t>
            </w:r>
            <w:r w:rsidRPr="00823A85">
              <w:t>валидов в сфере  физической кул</w:t>
            </w:r>
            <w:r w:rsidRPr="00823A85">
              <w:t>ь</w:t>
            </w:r>
            <w:r w:rsidRPr="00823A85">
              <w:t>туры и спорта</w:t>
            </w:r>
          </w:p>
        </w:tc>
      </w:tr>
      <w:tr w:rsidR="00013836" w:rsidRPr="00823A85" w:rsidTr="007A2C67">
        <w:trPr>
          <w:trHeight w:hRule="exact" w:val="382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t>3.5.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Формирование досту</w:t>
            </w:r>
            <w:r w:rsidRPr="00823A85">
              <w:t>п</w:t>
            </w:r>
            <w:r w:rsidRPr="00823A85">
              <w:t>ной среды на объектах культуры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 xml:space="preserve">муниципального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района,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 xml:space="preserve">Администрации </w:t>
            </w:r>
            <w:proofErr w:type="gramStart"/>
            <w:r w:rsidRPr="00823A85">
              <w:rPr>
                <w:kern w:val="28"/>
              </w:rPr>
              <w:t>сельских</w:t>
            </w:r>
            <w:proofErr w:type="gramEnd"/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 xml:space="preserve"> (городских) п</w:t>
            </w:r>
            <w:r w:rsidRPr="00823A85">
              <w:rPr>
                <w:kern w:val="28"/>
              </w:rPr>
              <w:t>о</w:t>
            </w:r>
            <w:r w:rsidRPr="00823A85">
              <w:rPr>
                <w:kern w:val="28"/>
              </w:rPr>
              <w:t xml:space="preserve">селений 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 м</w:t>
            </w:r>
            <w:r w:rsidRPr="00823A85">
              <w:rPr>
                <w:spacing w:val="-3"/>
                <w:kern w:val="28"/>
              </w:rPr>
              <w:t>у</w:t>
            </w:r>
            <w:r w:rsidRPr="00823A85">
              <w:rPr>
                <w:spacing w:val="-3"/>
                <w:kern w:val="28"/>
              </w:rPr>
              <w:t>ниципального района,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Министерство культуры ЧО (по согласованию)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t>Создание  досту</w:t>
            </w:r>
            <w:r w:rsidRPr="00823A85">
              <w:t>п</w:t>
            </w:r>
            <w:r w:rsidRPr="00823A85">
              <w:t>ной среды для и</w:t>
            </w:r>
            <w:r w:rsidRPr="00823A85">
              <w:t>н</w:t>
            </w:r>
            <w:r w:rsidRPr="00823A85">
              <w:t>валидов в сфере  культуры</w:t>
            </w:r>
          </w:p>
        </w:tc>
      </w:tr>
      <w:tr w:rsidR="00013836" w:rsidRPr="00823A85" w:rsidTr="007A2C67">
        <w:trPr>
          <w:trHeight w:hRule="exact" w:val="2558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t>3.6.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b/>
              </w:rPr>
            </w:pPr>
            <w:r w:rsidRPr="00823A85">
              <w:t>Формирование</w:t>
            </w:r>
            <w:r w:rsidRPr="00823A85">
              <w:rPr>
                <w:b/>
              </w:rPr>
              <w:t xml:space="preserve"> </w:t>
            </w:r>
            <w:r w:rsidRPr="00823A85">
              <w:t>доступности труда и занят</w:t>
            </w:r>
            <w:r w:rsidRPr="00823A85">
              <w:t>о</w:t>
            </w:r>
            <w:r w:rsidRPr="00823A85">
              <w:t>сти инвалидов (в том числе  консультацио</w:t>
            </w:r>
            <w:r w:rsidRPr="00823A85">
              <w:t>н</w:t>
            </w:r>
            <w:r w:rsidRPr="00823A85">
              <w:t>ных и иных услуг и</w:t>
            </w:r>
            <w:r w:rsidRPr="00823A85">
              <w:t>н</w:t>
            </w:r>
            <w:r w:rsidRPr="00823A85">
              <w:t>валидам из числа бе</w:t>
            </w:r>
            <w:r w:rsidRPr="00823A85">
              <w:t>з</w:t>
            </w:r>
            <w:r w:rsidRPr="00823A85">
              <w:t>работных граждан по поддержке предприн</w:t>
            </w:r>
            <w:r w:rsidRPr="00823A85">
              <w:t>и</w:t>
            </w:r>
            <w:r w:rsidRPr="00823A85">
              <w:t>мательской инициат</w:t>
            </w:r>
            <w:r w:rsidRPr="00823A85">
              <w:t>и</w:t>
            </w:r>
            <w:r w:rsidRPr="00823A85">
              <w:t>вы)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b/>
                <w:kern w:val="28"/>
              </w:rPr>
            </w:pPr>
            <w:r w:rsidRPr="00823A85">
              <w:rPr>
                <w:kern w:val="28"/>
              </w:rPr>
              <w:t>РГУ «Центр занятости населения по Увельскому муниципальному району» (по согл</w:t>
            </w:r>
            <w:r w:rsidRPr="00823A85">
              <w:rPr>
                <w:kern w:val="28"/>
              </w:rPr>
              <w:t>а</w:t>
            </w:r>
            <w:r w:rsidRPr="00823A85">
              <w:rPr>
                <w:kern w:val="28"/>
              </w:rPr>
              <w:t>сованию</w:t>
            </w:r>
            <w:r w:rsidRPr="00823A85">
              <w:rPr>
                <w:b/>
                <w:kern w:val="28"/>
              </w:rPr>
              <w:t>)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2025 год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Обеспечение об</w:t>
            </w:r>
            <w:r w:rsidRPr="00823A85">
              <w:t>ъ</w:t>
            </w:r>
            <w:r w:rsidRPr="00823A85">
              <w:t>ектов и услуг в сфере труда и з</w:t>
            </w:r>
            <w:r w:rsidRPr="00823A85">
              <w:t>а</w:t>
            </w:r>
            <w:r w:rsidRPr="00823A85">
              <w:t>нятости</w:t>
            </w:r>
          </w:p>
        </w:tc>
      </w:tr>
      <w:tr w:rsidR="00013836" w:rsidRPr="00823A85" w:rsidTr="007A2C67">
        <w:trPr>
          <w:trHeight w:hRule="exact" w:val="3120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t>3.7.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Организация и пров</w:t>
            </w:r>
            <w:r w:rsidRPr="00823A85">
              <w:t>е</w:t>
            </w:r>
            <w:r w:rsidRPr="00823A85">
              <w:t>дение культурных и спортивных меропри</w:t>
            </w:r>
            <w:r w:rsidRPr="00823A85">
              <w:t>я</w:t>
            </w:r>
            <w:r w:rsidRPr="00823A85">
              <w:t>тий с участием лиц с ограниченными во</w:t>
            </w:r>
            <w:r w:rsidRPr="00823A85">
              <w:t>з</w:t>
            </w:r>
            <w:r w:rsidRPr="00823A85">
              <w:t>можностями здоровья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rPr>
                <w:spacing w:val="-3"/>
                <w:kern w:val="28"/>
              </w:rPr>
              <w:t>муниципального района:</w:t>
            </w:r>
          </w:p>
          <w:p w:rsidR="00013836" w:rsidRPr="00823A85" w:rsidRDefault="00013836" w:rsidP="007A2C67">
            <w:pPr>
              <w:tabs>
                <w:tab w:val="left" w:pos="6305"/>
              </w:tabs>
              <w:jc w:val="both"/>
            </w:pPr>
            <w:r w:rsidRPr="00823A85">
              <w:t>Комитет  по культуре, Управление образования, физической кул</w:t>
            </w:r>
            <w:r w:rsidRPr="00823A85">
              <w:t>ь</w:t>
            </w:r>
            <w:r w:rsidRPr="00823A85">
              <w:t>туре, спорту  молодежной п</w:t>
            </w:r>
            <w:r w:rsidRPr="00823A85">
              <w:t>о</w:t>
            </w:r>
            <w:r w:rsidRPr="00823A85">
              <w:t>литики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 xml:space="preserve">Обеспечение </w:t>
            </w:r>
            <w:proofErr w:type="spellStart"/>
            <w:r w:rsidRPr="00823A85">
              <w:t>с</w:t>
            </w:r>
            <w:r w:rsidRPr="00823A85">
              <w:t>о</w:t>
            </w:r>
            <w:r w:rsidRPr="00823A85">
              <w:t>циокультурной</w:t>
            </w:r>
            <w:proofErr w:type="spellEnd"/>
            <w:r w:rsidRPr="00823A85">
              <w:t xml:space="preserve"> реабилитации и</w:t>
            </w:r>
            <w:r w:rsidRPr="00823A85">
              <w:t>н</w:t>
            </w:r>
            <w:r w:rsidRPr="00823A85">
              <w:t>валидов</w:t>
            </w:r>
          </w:p>
        </w:tc>
      </w:tr>
      <w:tr w:rsidR="00013836" w:rsidRPr="00823A85" w:rsidTr="007A2C67">
        <w:trPr>
          <w:trHeight w:hRule="exact" w:val="1973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lastRenderedPageBreak/>
              <w:t>3.8.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Формирование досту</w:t>
            </w:r>
            <w:r w:rsidRPr="00823A85">
              <w:t>п</w:t>
            </w:r>
            <w:r w:rsidRPr="00823A85">
              <w:t>ной среды в админис</w:t>
            </w:r>
            <w:r w:rsidRPr="00823A85">
              <w:t>т</w:t>
            </w:r>
            <w:r w:rsidRPr="00823A85">
              <w:t>ративных учреждениях органов местного с</w:t>
            </w:r>
            <w:r w:rsidRPr="00823A85">
              <w:t>а</w:t>
            </w:r>
            <w:r w:rsidRPr="00823A85">
              <w:t>моуправления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Администрации сельских  (городских) пос</w:t>
            </w:r>
            <w:r w:rsidRPr="00823A85">
              <w:rPr>
                <w:kern w:val="28"/>
              </w:rPr>
              <w:t>е</w:t>
            </w:r>
            <w:r w:rsidRPr="00823A85">
              <w:rPr>
                <w:kern w:val="28"/>
              </w:rPr>
              <w:t xml:space="preserve">лений 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Создание  досту</w:t>
            </w:r>
            <w:r w:rsidRPr="00823A85">
              <w:t>п</w:t>
            </w:r>
            <w:r w:rsidRPr="00823A85">
              <w:t>ной среды для и</w:t>
            </w:r>
            <w:r w:rsidRPr="00823A85">
              <w:t>н</w:t>
            </w:r>
            <w:r w:rsidRPr="00823A85">
              <w:t>валидов в  зданиях администр</w:t>
            </w:r>
            <w:r w:rsidRPr="00823A85">
              <w:t>а</w:t>
            </w:r>
            <w:r w:rsidRPr="00823A85">
              <w:t>тивных учрежд</w:t>
            </w:r>
            <w:r w:rsidRPr="00823A85">
              <w:t>е</w:t>
            </w:r>
            <w:r w:rsidRPr="00823A85">
              <w:t>ний</w:t>
            </w:r>
          </w:p>
        </w:tc>
      </w:tr>
      <w:tr w:rsidR="00013836" w:rsidRPr="00823A85" w:rsidTr="007A2C67">
        <w:trPr>
          <w:trHeight w:hRule="exact" w:val="3148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t>3.9.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Предоставление гос</w:t>
            </w:r>
            <w:r w:rsidRPr="00823A85">
              <w:t>у</w:t>
            </w:r>
            <w:r w:rsidRPr="00823A85">
              <w:t>дарственных и  муниципальных у</w:t>
            </w:r>
            <w:r w:rsidRPr="00823A85">
              <w:t>с</w:t>
            </w:r>
            <w:r w:rsidRPr="00823A85">
              <w:t>луг в электронном виде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01.12.2014 года № 419-ФЗ «О внесении изменений в отдельные законодател</w:t>
            </w:r>
            <w:r w:rsidRPr="00823A85">
              <w:t>ь</w:t>
            </w:r>
            <w:r w:rsidRPr="00823A85">
              <w:t>ные акты Российской Ф</w:t>
            </w:r>
            <w:r w:rsidRPr="00823A85">
              <w:t>е</w:t>
            </w:r>
            <w:r w:rsidRPr="00823A85">
              <w:t>дерации по вопросам с</w:t>
            </w:r>
            <w:r w:rsidRPr="00823A85">
              <w:t>о</w:t>
            </w:r>
            <w:r w:rsidRPr="00823A85">
              <w:t>циальной защиты инв</w:t>
            </w:r>
            <w:r w:rsidRPr="00823A85">
              <w:t>а</w:t>
            </w:r>
            <w:r w:rsidRPr="00823A85">
              <w:t>лидов в связи с ратификацией Конвенции о пр</w:t>
            </w:r>
            <w:r w:rsidRPr="00823A85">
              <w:t>а</w:t>
            </w:r>
            <w:r w:rsidRPr="00823A85">
              <w:t>вах инвалидов»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района,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 xml:space="preserve">Администрации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сельских (горо</w:t>
            </w:r>
            <w:r w:rsidRPr="00823A85">
              <w:rPr>
                <w:kern w:val="28"/>
              </w:rPr>
              <w:t>д</w:t>
            </w:r>
            <w:r w:rsidRPr="00823A85">
              <w:rPr>
                <w:kern w:val="28"/>
              </w:rPr>
              <w:t xml:space="preserve">ских)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 xml:space="preserve"> поселений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Обеспечение доступности для инвалидов госуда</w:t>
            </w:r>
            <w:r w:rsidRPr="00823A85">
              <w:t>р</w:t>
            </w:r>
            <w:r w:rsidRPr="00823A85">
              <w:t>ственных и  муниципальных услуг</w:t>
            </w:r>
          </w:p>
        </w:tc>
      </w:tr>
      <w:tr w:rsidR="00013836" w:rsidRPr="00823A85" w:rsidTr="007A2C67">
        <w:trPr>
          <w:trHeight w:hRule="exact" w:val="2406"/>
        </w:trPr>
        <w:tc>
          <w:tcPr>
            <w:tcW w:w="274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rPr>
                <w:kern w:val="28"/>
              </w:rPr>
              <w:t>3.10.</w:t>
            </w:r>
          </w:p>
        </w:tc>
        <w:tc>
          <w:tcPr>
            <w:tcW w:w="12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b/>
              </w:rPr>
            </w:pPr>
            <w:r w:rsidRPr="00823A85">
              <w:t>Проведение меропри</w:t>
            </w:r>
            <w:r w:rsidRPr="00823A85">
              <w:t>я</w:t>
            </w:r>
            <w:r w:rsidRPr="00823A85">
              <w:t>тий, направленных на формирование  тол</w:t>
            </w:r>
            <w:r w:rsidRPr="00823A85">
              <w:t>е</w:t>
            </w:r>
            <w:r w:rsidRPr="00823A85">
              <w:t>рантного отношения к  людям с ограниченн</w:t>
            </w:r>
            <w:r w:rsidRPr="00823A85">
              <w:t>ы</w:t>
            </w:r>
            <w:r w:rsidRPr="00823A85">
              <w:t>ми возможностями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2016-2020 годы</w:t>
            </w:r>
          </w:p>
        </w:tc>
        <w:tc>
          <w:tcPr>
            <w:tcW w:w="946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</w:pPr>
            <w:r w:rsidRPr="00823A85">
              <w:t>Формирование  толерантного о</w:t>
            </w:r>
            <w:r w:rsidRPr="00823A85">
              <w:t>т</w:t>
            </w:r>
            <w:r w:rsidRPr="00823A85">
              <w:t>ношения к  людям с ограниченными возможностями</w:t>
            </w:r>
          </w:p>
        </w:tc>
      </w:tr>
      <w:tr w:rsidR="00013836" w:rsidRPr="00823A85" w:rsidTr="007A2C67">
        <w:trPr>
          <w:trHeight w:hRule="exact" w:val="960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ind w:left="514" w:right="518"/>
              <w:jc w:val="both"/>
              <w:rPr>
                <w:kern w:val="28"/>
              </w:rPr>
            </w:pPr>
            <w:r w:rsidRPr="00823A85">
              <w:rPr>
                <w:bCs/>
                <w:spacing w:val="1"/>
                <w:kern w:val="28"/>
              </w:rPr>
              <w:t xml:space="preserve">Раздел </w:t>
            </w:r>
            <w:r w:rsidRPr="00823A85">
              <w:rPr>
                <w:bCs/>
                <w:spacing w:val="1"/>
                <w:kern w:val="28"/>
                <w:lang w:val="en-US"/>
              </w:rPr>
              <w:t>IV</w:t>
            </w:r>
            <w:r w:rsidRPr="00823A85">
              <w:rPr>
                <w:bCs/>
                <w:spacing w:val="1"/>
                <w:kern w:val="28"/>
              </w:rPr>
              <w:t xml:space="preserve">. Мероприятия по инструктированию или обучению специалистов, работающих с </w:t>
            </w:r>
            <w:r w:rsidRPr="00823A85">
              <w:rPr>
                <w:bCs/>
                <w:kern w:val="28"/>
              </w:rPr>
              <w:t>инвалидами, по вопросам, связанным с обеспечением доступности для них объектов, у</w:t>
            </w:r>
            <w:r w:rsidRPr="00823A85">
              <w:rPr>
                <w:bCs/>
                <w:kern w:val="28"/>
              </w:rPr>
              <w:t>с</w:t>
            </w:r>
            <w:r w:rsidRPr="00823A85">
              <w:rPr>
                <w:bCs/>
                <w:kern w:val="28"/>
              </w:rPr>
              <w:t xml:space="preserve">луг и </w:t>
            </w:r>
            <w:r w:rsidRPr="00823A85">
              <w:rPr>
                <w:bCs/>
                <w:spacing w:val="1"/>
                <w:kern w:val="28"/>
              </w:rPr>
              <w:t>оказанием помощи в их использовании или получении (доступу к ним)</w:t>
            </w:r>
          </w:p>
        </w:tc>
      </w:tr>
      <w:tr w:rsidR="00013836" w:rsidRPr="00823A85" w:rsidTr="007A2C67">
        <w:trPr>
          <w:trHeight w:hRule="exact" w:val="1507"/>
        </w:trPr>
        <w:tc>
          <w:tcPr>
            <w:tcW w:w="239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4.1.</w:t>
            </w:r>
          </w:p>
        </w:tc>
        <w:tc>
          <w:tcPr>
            <w:tcW w:w="1236" w:type="pct"/>
            <w:gridSpan w:val="2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823A85">
              <w:t xml:space="preserve">Участие </w:t>
            </w:r>
            <w:r w:rsidRPr="00823A85">
              <w:rPr>
                <w:bCs/>
                <w:spacing w:val="1"/>
                <w:kern w:val="28"/>
              </w:rPr>
              <w:t xml:space="preserve"> специалистов, работающих с </w:t>
            </w:r>
            <w:r w:rsidRPr="00823A85">
              <w:rPr>
                <w:bCs/>
                <w:kern w:val="28"/>
              </w:rPr>
              <w:t>инвал</w:t>
            </w:r>
            <w:r w:rsidRPr="00823A85">
              <w:rPr>
                <w:bCs/>
                <w:kern w:val="28"/>
              </w:rPr>
              <w:t>и</w:t>
            </w:r>
            <w:r w:rsidRPr="00823A85">
              <w:rPr>
                <w:bCs/>
                <w:kern w:val="28"/>
              </w:rPr>
              <w:t xml:space="preserve">дами, </w:t>
            </w:r>
            <w:r w:rsidRPr="00823A85">
              <w:t>в обучающих с</w:t>
            </w:r>
            <w:r w:rsidRPr="00823A85">
              <w:t>е</w:t>
            </w:r>
            <w:r w:rsidRPr="00823A85">
              <w:t>минарах, информацио</w:t>
            </w:r>
            <w:r w:rsidRPr="00823A85">
              <w:t>н</w:t>
            </w:r>
            <w:r w:rsidRPr="00823A85">
              <w:t>ных встречах, круглых столах</w:t>
            </w:r>
          </w:p>
        </w:tc>
        <w:tc>
          <w:tcPr>
            <w:tcW w:w="1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jc w:val="both"/>
            </w:pPr>
            <w:r w:rsidRPr="00823A85">
              <w:t>Федеральный закон от 24.11.1995 № 181-ФЗ «О социальной защите инвалидов в Российской Ф</w:t>
            </w:r>
            <w:r w:rsidRPr="00823A85">
              <w:t>е</w:t>
            </w:r>
            <w:r w:rsidRPr="00823A85">
              <w:t>дерации»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kern w:val="28"/>
              </w:rPr>
              <w:t>Администрация</w:t>
            </w:r>
            <w:r w:rsidRPr="00823A85">
              <w:rPr>
                <w:spacing w:val="-3"/>
                <w:kern w:val="28"/>
              </w:rPr>
              <w:t xml:space="preserve"> 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Увельского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spacing w:val="-3"/>
                <w:kern w:val="28"/>
              </w:rPr>
            </w:pPr>
            <w:r w:rsidRPr="00823A85">
              <w:rPr>
                <w:spacing w:val="-3"/>
                <w:kern w:val="28"/>
              </w:rPr>
              <w:t>муниципального района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</w:p>
        </w:tc>
        <w:tc>
          <w:tcPr>
            <w:tcW w:w="4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  <w:r w:rsidRPr="00823A85">
              <w:rPr>
                <w:kern w:val="28"/>
              </w:rPr>
              <w:t>2016-2020 годы</w:t>
            </w:r>
          </w:p>
        </w:tc>
        <w:tc>
          <w:tcPr>
            <w:tcW w:w="9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13836" w:rsidRPr="00823A85" w:rsidRDefault="00013836" w:rsidP="007A2C67">
            <w:pPr>
              <w:shd w:val="clear" w:color="auto" w:fill="FFFFFF"/>
              <w:jc w:val="both"/>
            </w:pPr>
            <w:r w:rsidRPr="00823A85">
              <w:t>Повышение уро</w:t>
            </w:r>
            <w:r w:rsidRPr="00823A85">
              <w:t>в</w:t>
            </w:r>
            <w:r w:rsidRPr="00823A85">
              <w:t>ня професси</w:t>
            </w:r>
            <w:r w:rsidRPr="00823A85">
              <w:t>о</w:t>
            </w:r>
            <w:r w:rsidRPr="00823A85">
              <w:t>нальной подготовки специал</w:t>
            </w:r>
            <w:r w:rsidRPr="00823A85">
              <w:t>и</w:t>
            </w:r>
            <w:r w:rsidRPr="00823A85">
              <w:t>стов, работающих с инвалидами</w:t>
            </w:r>
          </w:p>
          <w:p w:rsidR="00013836" w:rsidRPr="00823A85" w:rsidRDefault="00013836" w:rsidP="007A2C67">
            <w:pPr>
              <w:shd w:val="clear" w:color="auto" w:fill="FFFFFF"/>
              <w:jc w:val="both"/>
              <w:rPr>
                <w:kern w:val="28"/>
              </w:rPr>
            </w:pPr>
          </w:p>
        </w:tc>
      </w:tr>
    </w:tbl>
    <w:p w:rsidR="00013836" w:rsidRPr="00731228" w:rsidRDefault="00013836" w:rsidP="00013836">
      <w:pPr>
        <w:rPr>
          <w:sz w:val="24"/>
          <w:szCs w:val="24"/>
        </w:rPr>
      </w:pPr>
    </w:p>
    <w:p w:rsidR="00013836" w:rsidRPr="00731228" w:rsidRDefault="00013836" w:rsidP="00013836">
      <w:pPr>
        <w:rPr>
          <w:sz w:val="24"/>
          <w:szCs w:val="24"/>
        </w:rPr>
      </w:pPr>
    </w:p>
    <w:p w:rsidR="00013836" w:rsidRPr="00731228" w:rsidRDefault="00013836" w:rsidP="00013836">
      <w:pPr>
        <w:rPr>
          <w:sz w:val="24"/>
          <w:szCs w:val="24"/>
        </w:rPr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Default="00013836" w:rsidP="00013836">
      <w:pPr>
        <w:widowControl w:val="0"/>
        <w:autoSpaceDE w:val="0"/>
        <w:autoSpaceDN w:val="0"/>
        <w:adjustRightInd w:val="0"/>
        <w:jc w:val="center"/>
      </w:pPr>
    </w:p>
    <w:p w:rsidR="00013836" w:rsidRPr="003F56BA" w:rsidRDefault="00013836" w:rsidP="00013836">
      <w:pPr>
        <w:spacing w:line="100" w:lineRule="atLeast"/>
        <w:jc w:val="center"/>
        <w:rPr>
          <w:rFonts w:eastAsia="Calibri"/>
          <w:b/>
          <w:i/>
          <w:sz w:val="24"/>
          <w:szCs w:val="24"/>
        </w:rPr>
      </w:pPr>
      <w:r w:rsidRPr="003F56BA">
        <w:rPr>
          <w:rFonts w:eastAsia="Calibri"/>
          <w:b/>
          <w:i/>
          <w:sz w:val="24"/>
          <w:szCs w:val="24"/>
        </w:rPr>
        <w:t>ПЕРЕЧЕНЬ</w:t>
      </w:r>
    </w:p>
    <w:p w:rsidR="00013836" w:rsidRDefault="00013836" w:rsidP="00013836">
      <w:pPr>
        <w:spacing w:line="100" w:lineRule="atLeast"/>
        <w:jc w:val="center"/>
        <w:rPr>
          <w:b/>
          <w:i/>
          <w:sz w:val="24"/>
          <w:szCs w:val="24"/>
        </w:rPr>
      </w:pPr>
      <w:r w:rsidRPr="003F56BA">
        <w:rPr>
          <w:rFonts w:eastAsia="Calibri"/>
          <w:b/>
          <w:i/>
          <w:sz w:val="24"/>
          <w:szCs w:val="24"/>
        </w:rPr>
        <w:t xml:space="preserve">программных мероприятий </w:t>
      </w:r>
    </w:p>
    <w:p w:rsidR="00013836" w:rsidRDefault="00013836" w:rsidP="00013836">
      <w:pPr>
        <w:spacing w:line="100" w:lineRule="atLeast"/>
        <w:jc w:val="center"/>
        <w:rPr>
          <w:b/>
          <w:i/>
          <w:sz w:val="24"/>
          <w:szCs w:val="24"/>
        </w:rPr>
      </w:pPr>
      <w:r w:rsidRPr="003F56BA">
        <w:rPr>
          <w:rFonts w:eastAsia="Calibri"/>
          <w:b/>
          <w:i/>
          <w:sz w:val="24"/>
          <w:szCs w:val="24"/>
        </w:rPr>
        <w:t xml:space="preserve">Программы комплексного развития </w:t>
      </w:r>
      <w:r>
        <w:rPr>
          <w:b/>
          <w:i/>
          <w:sz w:val="24"/>
          <w:szCs w:val="24"/>
        </w:rPr>
        <w:t xml:space="preserve">социальной </w:t>
      </w:r>
      <w:r w:rsidRPr="003F56BA">
        <w:rPr>
          <w:rFonts w:eastAsia="Calibri"/>
          <w:b/>
          <w:i/>
          <w:sz w:val="24"/>
          <w:szCs w:val="24"/>
        </w:rPr>
        <w:t xml:space="preserve">инфраструктуры </w:t>
      </w:r>
    </w:p>
    <w:p w:rsidR="00013836" w:rsidRDefault="00013836" w:rsidP="00013836">
      <w:pPr>
        <w:spacing w:line="100" w:lineRule="atLeast"/>
        <w:jc w:val="center"/>
        <w:rPr>
          <w:rFonts w:eastAsia="Calibri"/>
          <w:b/>
          <w:i/>
          <w:sz w:val="24"/>
          <w:szCs w:val="24"/>
        </w:rPr>
      </w:pPr>
      <w:r w:rsidRPr="003F56BA">
        <w:rPr>
          <w:rFonts w:eastAsia="Calibri"/>
          <w:b/>
          <w:i/>
          <w:sz w:val="24"/>
          <w:szCs w:val="24"/>
        </w:rPr>
        <w:t xml:space="preserve">на территории </w:t>
      </w:r>
      <w:r>
        <w:rPr>
          <w:rFonts w:eastAsia="Calibri"/>
          <w:b/>
          <w:i/>
          <w:sz w:val="24"/>
          <w:szCs w:val="24"/>
        </w:rPr>
        <w:t>Рождестве</w:t>
      </w:r>
      <w:r w:rsidRPr="003F56BA">
        <w:rPr>
          <w:rFonts w:eastAsia="Calibri"/>
          <w:b/>
          <w:i/>
          <w:sz w:val="24"/>
          <w:szCs w:val="24"/>
        </w:rPr>
        <w:t>нского сельского поселения на 2016 – 2026 годы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2748"/>
        <w:gridCol w:w="1407"/>
        <w:gridCol w:w="1887"/>
        <w:gridCol w:w="900"/>
        <w:gridCol w:w="2273"/>
      </w:tblGrid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tabs>
                <w:tab w:val="left" w:pos="975"/>
              </w:tabs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B2F20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B2F20">
              <w:rPr>
                <w:b/>
                <w:sz w:val="24"/>
                <w:szCs w:val="24"/>
              </w:rPr>
              <w:t>/</w:t>
            </w:r>
            <w:proofErr w:type="spellStart"/>
            <w:r w:rsidRPr="007B2F20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tabs>
                <w:tab w:val="left" w:pos="975"/>
              </w:tabs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Наименование мер</w:t>
            </w:r>
            <w:r w:rsidRPr="007B2F20">
              <w:rPr>
                <w:b/>
                <w:sz w:val="24"/>
                <w:szCs w:val="24"/>
              </w:rPr>
              <w:t>о</w:t>
            </w:r>
            <w:r w:rsidRPr="007B2F20">
              <w:rPr>
                <w:b/>
                <w:sz w:val="24"/>
                <w:szCs w:val="24"/>
              </w:rPr>
              <w:t>приятий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Ед. изм</w:t>
            </w:r>
            <w:r w:rsidRPr="007B2F20">
              <w:rPr>
                <w:b/>
                <w:sz w:val="24"/>
                <w:szCs w:val="24"/>
              </w:rPr>
              <w:t>е</w:t>
            </w:r>
            <w:r w:rsidRPr="007B2F20">
              <w:rPr>
                <w:b/>
                <w:sz w:val="24"/>
                <w:szCs w:val="24"/>
              </w:rPr>
              <w:t>рения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Количество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Год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Примечание</w:t>
            </w:r>
          </w:p>
          <w:p w:rsidR="00013836" w:rsidRPr="007B2F20" w:rsidRDefault="00013836" w:rsidP="007A2C6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9782" w:type="dxa"/>
            <w:gridSpan w:val="6"/>
            <w:vAlign w:val="center"/>
          </w:tcPr>
          <w:p w:rsidR="00013836" w:rsidRPr="007B2F20" w:rsidRDefault="00013836" w:rsidP="007A2C67">
            <w:pPr>
              <w:tabs>
                <w:tab w:val="left" w:pos="975"/>
              </w:tabs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Объекты здравоохранения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Ремонт  ЦОВП с</w:t>
            </w:r>
            <w:proofErr w:type="gramStart"/>
            <w:r w:rsidRPr="007B2F20">
              <w:rPr>
                <w:sz w:val="24"/>
                <w:szCs w:val="24"/>
              </w:rPr>
              <w:t>.Р</w:t>
            </w:r>
            <w:proofErr w:type="gramEnd"/>
            <w:r w:rsidRPr="007B2F20">
              <w:rPr>
                <w:sz w:val="24"/>
                <w:szCs w:val="24"/>
              </w:rPr>
              <w:t>ождественка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2019г.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Сделана заявка в МЗ Челябинской области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Ремонт  ФАП с</w:t>
            </w:r>
            <w:proofErr w:type="gramStart"/>
            <w:r w:rsidRPr="007B2F20">
              <w:rPr>
                <w:sz w:val="24"/>
                <w:szCs w:val="24"/>
              </w:rPr>
              <w:t>.К</w:t>
            </w:r>
            <w:proofErr w:type="gramEnd"/>
            <w:r w:rsidRPr="007B2F20">
              <w:rPr>
                <w:sz w:val="24"/>
                <w:szCs w:val="24"/>
              </w:rPr>
              <w:t>лючи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i/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2018-2019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Имеется сметная документация, сд</w:t>
            </w:r>
            <w:r w:rsidRPr="007B2F20">
              <w:rPr>
                <w:sz w:val="24"/>
                <w:szCs w:val="24"/>
              </w:rPr>
              <w:t>е</w:t>
            </w:r>
            <w:r w:rsidRPr="007B2F20">
              <w:rPr>
                <w:sz w:val="24"/>
                <w:szCs w:val="24"/>
              </w:rPr>
              <w:t>лана заявка в МЗ Челябинской о</w:t>
            </w:r>
            <w:r w:rsidRPr="007B2F20">
              <w:rPr>
                <w:sz w:val="24"/>
                <w:szCs w:val="24"/>
              </w:rPr>
              <w:t>б</w:t>
            </w:r>
            <w:r w:rsidRPr="007B2F20">
              <w:rPr>
                <w:sz w:val="24"/>
                <w:szCs w:val="24"/>
              </w:rPr>
              <w:t>ласти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 xml:space="preserve">Ремонт ФАП </w:t>
            </w:r>
            <w:proofErr w:type="spellStart"/>
            <w:r w:rsidRPr="007B2F20">
              <w:rPr>
                <w:sz w:val="24"/>
                <w:szCs w:val="24"/>
              </w:rPr>
              <w:t>с</w:t>
            </w:r>
            <w:proofErr w:type="gramStart"/>
            <w:r w:rsidRPr="007B2F20">
              <w:rPr>
                <w:sz w:val="24"/>
                <w:szCs w:val="24"/>
              </w:rPr>
              <w:t>.Д</w:t>
            </w:r>
            <w:proofErr w:type="gramEnd"/>
            <w:r w:rsidRPr="007B2F20">
              <w:rPr>
                <w:sz w:val="24"/>
                <w:szCs w:val="24"/>
              </w:rPr>
              <w:t>уванкуль</w:t>
            </w:r>
            <w:proofErr w:type="spellEnd"/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i/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2016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Имеется сметная документация, сд</w:t>
            </w:r>
            <w:r w:rsidRPr="007B2F20">
              <w:rPr>
                <w:sz w:val="24"/>
                <w:szCs w:val="24"/>
              </w:rPr>
              <w:t>е</w:t>
            </w:r>
            <w:r w:rsidRPr="007B2F20">
              <w:rPr>
                <w:sz w:val="24"/>
                <w:szCs w:val="24"/>
              </w:rPr>
              <w:t>лана заявка в МЗ Челябинской о</w:t>
            </w:r>
            <w:r w:rsidRPr="007B2F20">
              <w:rPr>
                <w:sz w:val="24"/>
                <w:szCs w:val="24"/>
              </w:rPr>
              <w:t>б</w:t>
            </w:r>
            <w:r w:rsidRPr="007B2F20">
              <w:rPr>
                <w:sz w:val="24"/>
                <w:szCs w:val="24"/>
              </w:rPr>
              <w:t>ласти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4.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 xml:space="preserve">Ремонт  ФАП </w:t>
            </w:r>
            <w:proofErr w:type="spellStart"/>
            <w:r w:rsidRPr="007B2F20">
              <w:rPr>
                <w:sz w:val="24"/>
                <w:szCs w:val="24"/>
              </w:rPr>
              <w:t>с</w:t>
            </w:r>
            <w:proofErr w:type="gramStart"/>
            <w:r w:rsidRPr="007B2F20">
              <w:rPr>
                <w:sz w:val="24"/>
                <w:szCs w:val="24"/>
              </w:rPr>
              <w:t>.Р</w:t>
            </w:r>
            <w:proofErr w:type="gramEnd"/>
            <w:r w:rsidRPr="007B2F20">
              <w:rPr>
                <w:sz w:val="24"/>
                <w:szCs w:val="24"/>
              </w:rPr>
              <w:t>одионово</w:t>
            </w:r>
            <w:proofErr w:type="spellEnd"/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2019г.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Сделана заявка в МЗ Челябинской области</w:t>
            </w:r>
          </w:p>
        </w:tc>
      </w:tr>
      <w:tr w:rsidR="00013836" w:rsidRPr="007B2F20" w:rsidTr="007A2C67">
        <w:tc>
          <w:tcPr>
            <w:tcW w:w="9782" w:type="dxa"/>
            <w:gridSpan w:val="6"/>
            <w:vAlign w:val="center"/>
          </w:tcPr>
          <w:p w:rsidR="00013836" w:rsidRPr="007B2F20" w:rsidRDefault="00013836" w:rsidP="007A2C67">
            <w:pPr>
              <w:tabs>
                <w:tab w:val="left" w:pos="975"/>
              </w:tabs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Объекты образования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Реконструкция школы в с</w:t>
            </w:r>
            <w:proofErr w:type="gramStart"/>
            <w:r w:rsidRPr="007B2F20">
              <w:rPr>
                <w:sz w:val="24"/>
                <w:szCs w:val="24"/>
              </w:rPr>
              <w:t>.Р</w:t>
            </w:r>
            <w:proofErr w:type="gramEnd"/>
            <w:r w:rsidRPr="007B2F20">
              <w:rPr>
                <w:sz w:val="24"/>
                <w:szCs w:val="24"/>
              </w:rPr>
              <w:t>ождественка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i/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Строительство детского сада в д</w:t>
            </w:r>
            <w:proofErr w:type="gramStart"/>
            <w:r w:rsidRPr="007B2F20">
              <w:rPr>
                <w:sz w:val="24"/>
                <w:szCs w:val="24"/>
              </w:rPr>
              <w:t>.К</w:t>
            </w:r>
            <w:proofErr w:type="gramEnd"/>
            <w:r w:rsidRPr="007B2F20">
              <w:rPr>
                <w:sz w:val="24"/>
                <w:szCs w:val="24"/>
              </w:rPr>
              <w:t>лючи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2017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 xml:space="preserve">Капитальный ремонт </w:t>
            </w:r>
            <w:proofErr w:type="spellStart"/>
            <w:r w:rsidRPr="007B2F20">
              <w:rPr>
                <w:sz w:val="24"/>
                <w:szCs w:val="24"/>
              </w:rPr>
              <w:t>ФОКа</w:t>
            </w:r>
            <w:proofErr w:type="spellEnd"/>
            <w:r w:rsidRPr="007B2F20">
              <w:rPr>
                <w:sz w:val="24"/>
                <w:szCs w:val="24"/>
              </w:rPr>
              <w:t xml:space="preserve"> в с</w:t>
            </w:r>
            <w:proofErr w:type="gramStart"/>
            <w:r w:rsidRPr="007B2F20">
              <w:rPr>
                <w:sz w:val="24"/>
                <w:szCs w:val="24"/>
              </w:rPr>
              <w:t>.Р</w:t>
            </w:r>
            <w:proofErr w:type="gramEnd"/>
            <w:r w:rsidRPr="007B2F20">
              <w:rPr>
                <w:sz w:val="24"/>
                <w:szCs w:val="24"/>
              </w:rPr>
              <w:t>ождественка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2017-2020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9782" w:type="dxa"/>
            <w:gridSpan w:val="6"/>
            <w:vAlign w:val="center"/>
          </w:tcPr>
          <w:p w:rsidR="00013836" w:rsidRPr="007B2F20" w:rsidRDefault="00013836" w:rsidP="007A2C67">
            <w:pPr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Объекты культуры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Ремонт ДК в с</w:t>
            </w:r>
            <w:proofErr w:type="gramStart"/>
            <w:r w:rsidRPr="007B2F20">
              <w:rPr>
                <w:sz w:val="24"/>
                <w:szCs w:val="24"/>
              </w:rPr>
              <w:t>.Р</w:t>
            </w:r>
            <w:proofErr w:type="gramEnd"/>
            <w:r w:rsidRPr="007B2F20">
              <w:rPr>
                <w:sz w:val="24"/>
                <w:szCs w:val="24"/>
              </w:rPr>
              <w:t>ождественка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i/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2021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 xml:space="preserve">Ремонт ДК в </w:t>
            </w:r>
            <w:proofErr w:type="spellStart"/>
            <w:r w:rsidRPr="007B2F20">
              <w:rPr>
                <w:sz w:val="24"/>
                <w:szCs w:val="24"/>
              </w:rPr>
              <w:t>д</w:t>
            </w:r>
            <w:proofErr w:type="gramStart"/>
            <w:r w:rsidRPr="007B2F20">
              <w:rPr>
                <w:sz w:val="24"/>
                <w:szCs w:val="24"/>
              </w:rPr>
              <w:t>.Д</w:t>
            </w:r>
            <w:proofErr w:type="gramEnd"/>
            <w:r w:rsidRPr="007B2F20">
              <w:rPr>
                <w:sz w:val="24"/>
                <w:szCs w:val="24"/>
              </w:rPr>
              <w:t>уванкуль</w:t>
            </w:r>
            <w:proofErr w:type="spellEnd"/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</w:t>
            </w:r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i/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2025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9782" w:type="dxa"/>
            <w:gridSpan w:val="6"/>
            <w:vAlign w:val="center"/>
          </w:tcPr>
          <w:p w:rsidR="00013836" w:rsidRPr="007B2F20" w:rsidRDefault="00013836" w:rsidP="007A2C67">
            <w:pPr>
              <w:tabs>
                <w:tab w:val="left" w:pos="975"/>
              </w:tabs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Объекты физической культуры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 xml:space="preserve">Спортивный зал школы в селе </w:t>
            </w:r>
            <w:proofErr w:type="spellStart"/>
            <w:r w:rsidRPr="007B2F20">
              <w:rPr>
                <w:sz w:val="24"/>
                <w:szCs w:val="24"/>
              </w:rPr>
              <w:t>Дуванкуль</w:t>
            </w:r>
            <w:proofErr w:type="spellEnd"/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кв</w:t>
            </w:r>
            <w:proofErr w:type="gramStart"/>
            <w:r w:rsidRPr="007B2F20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420,0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2017-2022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Проектно-сметная документация б</w:t>
            </w:r>
            <w:r w:rsidRPr="007B2F20">
              <w:rPr>
                <w:sz w:val="24"/>
                <w:szCs w:val="24"/>
              </w:rPr>
              <w:t>у</w:t>
            </w:r>
            <w:r w:rsidRPr="007B2F20">
              <w:rPr>
                <w:sz w:val="24"/>
                <w:szCs w:val="24"/>
              </w:rPr>
              <w:t xml:space="preserve">дет готовиться в </w:t>
            </w:r>
            <w:smartTag w:uri="urn:schemas-microsoft-com:office:smarttags" w:element="metricconverter">
              <w:smartTagPr>
                <w:attr w:name="ProductID" w:val="2016 г"/>
              </w:smartTagPr>
              <w:r w:rsidRPr="007B2F20">
                <w:rPr>
                  <w:sz w:val="24"/>
                  <w:szCs w:val="24"/>
                </w:rPr>
                <w:t>2016 г</w:t>
              </w:r>
            </w:smartTag>
            <w:r w:rsidRPr="007B2F20">
              <w:rPr>
                <w:sz w:val="24"/>
                <w:szCs w:val="24"/>
              </w:rPr>
              <w:t>.</w:t>
            </w: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Строительство нового хоккейного корта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кв</w:t>
            </w:r>
            <w:proofErr w:type="gramStart"/>
            <w:r w:rsidRPr="007B2F20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2017-2018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568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3.</w:t>
            </w:r>
          </w:p>
        </w:tc>
        <w:tc>
          <w:tcPr>
            <w:tcW w:w="297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Капитальный ремонт хоккейного корта в с</w:t>
            </w:r>
            <w:proofErr w:type="gramStart"/>
            <w:r w:rsidRPr="007B2F20">
              <w:rPr>
                <w:sz w:val="24"/>
                <w:szCs w:val="24"/>
              </w:rPr>
              <w:t>.Р</w:t>
            </w:r>
            <w:proofErr w:type="gramEnd"/>
            <w:r w:rsidRPr="007B2F20">
              <w:rPr>
                <w:sz w:val="24"/>
                <w:szCs w:val="24"/>
              </w:rPr>
              <w:t>ождественка</w:t>
            </w:r>
          </w:p>
        </w:tc>
        <w:tc>
          <w:tcPr>
            <w:tcW w:w="1417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кв</w:t>
            </w:r>
            <w:proofErr w:type="gramStart"/>
            <w:r w:rsidRPr="007B2F20">
              <w:rPr>
                <w:sz w:val="24"/>
                <w:szCs w:val="24"/>
              </w:rPr>
              <w:t>.м</w:t>
            </w:r>
            <w:proofErr w:type="gramEnd"/>
          </w:p>
        </w:tc>
        <w:tc>
          <w:tcPr>
            <w:tcW w:w="1499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уточнить при проектировании</w:t>
            </w:r>
          </w:p>
        </w:tc>
        <w:tc>
          <w:tcPr>
            <w:tcW w:w="911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2016-2017</w:t>
            </w:r>
          </w:p>
        </w:tc>
        <w:tc>
          <w:tcPr>
            <w:tcW w:w="2410" w:type="dxa"/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</w:p>
        </w:tc>
      </w:tr>
      <w:tr w:rsidR="00013836" w:rsidRPr="007B2F20" w:rsidTr="007A2C67">
        <w:tc>
          <w:tcPr>
            <w:tcW w:w="97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7B2F20" w:rsidRDefault="00013836" w:rsidP="007A2C67">
            <w:pPr>
              <w:jc w:val="center"/>
              <w:rPr>
                <w:b/>
                <w:sz w:val="24"/>
                <w:szCs w:val="24"/>
              </w:rPr>
            </w:pPr>
            <w:r w:rsidRPr="007B2F20">
              <w:rPr>
                <w:b/>
                <w:sz w:val="24"/>
                <w:szCs w:val="24"/>
              </w:rPr>
              <w:t>Экология</w:t>
            </w:r>
          </w:p>
        </w:tc>
      </w:tr>
      <w:tr w:rsidR="00013836" w:rsidRPr="007B2F20" w:rsidTr="007A2C67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Строительство полигона по утилизации и пер</w:t>
            </w:r>
            <w:r w:rsidRPr="007B2F20">
              <w:rPr>
                <w:sz w:val="24"/>
                <w:szCs w:val="24"/>
              </w:rPr>
              <w:t>е</w:t>
            </w:r>
            <w:r w:rsidRPr="007B2F20">
              <w:rPr>
                <w:sz w:val="24"/>
                <w:szCs w:val="24"/>
              </w:rPr>
              <w:t>работке твердых быт</w:t>
            </w:r>
            <w:r w:rsidRPr="007B2F20">
              <w:rPr>
                <w:sz w:val="24"/>
                <w:szCs w:val="24"/>
              </w:rPr>
              <w:t>о</w:t>
            </w:r>
            <w:r w:rsidRPr="007B2F20">
              <w:rPr>
                <w:sz w:val="24"/>
                <w:szCs w:val="24"/>
              </w:rPr>
              <w:t>вых отходов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шт.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7B2F20" w:rsidRDefault="00013836" w:rsidP="007A2C67">
            <w:pPr>
              <w:jc w:val="center"/>
              <w:rPr>
                <w:sz w:val="24"/>
                <w:szCs w:val="24"/>
              </w:rPr>
            </w:pPr>
            <w:r w:rsidRPr="007B2F20">
              <w:rPr>
                <w:sz w:val="24"/>
                <w:szCs w:val="24"/>
              </w:rPr>
              <w:t>2016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13836" w:rsidRPr="007B2F20" w:rsidRDefault="00013836" w:rsidP="007A2C67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</w:tbl>
    <w:p w:rsidR="00CF44F7" w:rsidRDefault="00CF44F7"/>
    <w:sectPr w:rsidR="00CF44F7" w:rsidSect="00013836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NewtonC">
    <w:altName w:val="Courier New"/>
    <w:charset w:val="00"/>
    <w:family w:val="decorative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AF4" w:rsidRPr="00D53AF4" w:rsidRDefault="00013836" w:rsidP="00D53AF4">
    <w:pPr>
      <w:pStyle w:val="aff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0"/>
        </w:tabs>
        <w:ind w:left="1429" w:hanging="360"/>
      </w:pPr>
      <w:rPr>
        <w:rFonts w:ascii="Wingdings" w:hAnsi="Wingdings" w:cs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cs="Wingdings"/>
      </w:rPr>
    </w:lvl>
  </w:abstractNum>
  <w:abstractNum w:abstractNumId="5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6">
    <w:nsid w:val="066C166F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7F62236"/>
    <w:multiLevelType w:val="hybridMultilevel"/>
    <w:tmpl w:val="2F2AAF42"/>
    <w:lvl w:ilvl="0" w:tplc="0419000B">
      <w:start w:val="1"/>
      <w:numFmt w:val="bullet"/>
      <w:lvlText w:val="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0C205152"/>
    <w:multiLevelType w:val="hybridMultilevel"/>
    <w:tmpl w:val="0EA4EFC2"/>
    <w:lvl w:ilvl="0" w:tplc="AE7E8E2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1F5FAA"/>
    <w:multiLevelType w:val="hybridMultilevel"/>
    <w:tmpl w:val="669E26E2"/>
    <w:lvl w:ilvl="0" w:tplc="280CC76E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230DA3"/>
    <w:multiLevelType w:val="hybridMultilevel"/>
    <w:tmpl w:val="669E26E2"/>
    <w:lvl w:ilvl="0" w:tplc="280CC76E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2354157"/>
    <w:multiLevelType w:val="hybridMultilevel"/>
    <w:tmpl w:val="669E26E2"/>
    <w:lvl w:ilvl="0" w:tplc="280CC76E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49E3575"/>
    <w:multiLevelType w:val="hybridMultilevel"/>
    <w:tmpl w:val="0F9664B8"/>
    <w:lvl w:ilvl="0" w:tplc="8250B4EE">
      <w:start w:val="1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DF125B"/>
    <w:multiLevelType w:val="hybridMultilevel"/>
    <w:tmpl w:val="A574E6B2"/>
    <w:lvl w:ilvl="0" w:tplc="0419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4">
    <w:nsid w:val="18CD16E4"/>
    <w:multiLevelType w:val="hybridMultilevel"/>
    <w:tmpl w:val="B0483A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960383C"/>
    <w:multiLevelType w:val="multilevel"/>
    <w:tmpl w:val="56F6B57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7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2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0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48" w:hanging="1800"/>
      </w:pPr>
      <w:rPr>
        <w:rFonts w:hint="default"/>
      </w:rPr>
    </w:lvl>
  </w:abstractNum>
  <w:abstractNum w:abstractNumId="16">
    <w:nsid w:val="1E0905B5"/>
    <w:multiLevelType w:val="hybridMultilevel"/>
    <w:tmpl w:val="649EA104"/>
    <w:lvl w:ilvl="0" w:tplc="0419000D">
      <w:start w:val="1"/>
      <w:numFmt w:val="bullet"/>
      <w:lvlText w:val=""/>
      <w:lvlJc w:val="left"/>
      <w:pPr>
        <w:ind w:left="16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2" w:hanging="360"/>
      </w:pPr>
      <w:rPr>
        <w:rFonts w:ascii="Wingdings" w:hAnsi="Wingdings" w:hint="default"/>
      </w:rPr>
    </w:lvl>
  </w:abstractNum>
  <w:abstractNum w:abstractNumId="17">
    <w:nsid w:val="1E3E60B3"/>
    <w:multiLevelType w:val="hybridMultilevel"/>
    <w:tmpl w:val="3DEE42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CF3317"/>
    <w:multiLevelType w:val="hybridMultilevel"/>
    <w:tmpl w:val="D9C299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2011056"/>
    <w:multiLevelType w:val="hybridMultilevel"/>
    <w:tmpl w:val="B0483A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2FA4B58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C725D5"/>
    <w:multiLevelType w:val="hybridMultilevel"/>
    <w:tmpl w:val="29309F1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39930141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C456FB"/>
    <w:multiLevelType w:val="hybridMultilevel"/>
    <w:tmpl w:val="22A8E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777464"/>
    <w:multiLevelType w:val="hybridMultilevel"/>
    <w:tmpl w:val="987C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377A69"/>
    <w:multiLevelType w:val="multilevel"/>
    <w:tmpl w:val="E3EEAD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isLgl/>
      <w:lvlText w:val="%1.%2."/>
      <w:lvlJc w:val="left"/>
      <w:pPr>
        <w:tabs>
          <w:tab w:val="num" w:pos="1065"/>
        </w:tabs>
        <w:ind w:left="1065" w:hanging="705"/>
      </w:pPr>
      <w:rPr>
        <w:rFonts w:hint="default"/>
        <w:sz w:val="26"/>
      </w:rPr>
    </w:lvl>
    <w:lvl w:ilvl="2">
      <w:start w:val="1"/>
      <w:numFmt w:val="decimal"/>
      <w:isLgl/>
      <w:lvlText w:val="%1.%2.%3."/>
      <w:lvlJc w:val="left"/>
      <w:pPr>
        <w:tabs>
          <w:tab w:val="num" w:pos="3600"/>
        </w:tabs>
        <w:ind w:left="3600" w:hanging="720"/>
      </w:pPr>
      <w:rPr>
        <w:rFonts w:hint="default"/>
        <w:sz w:val="26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  <w:sz w:val="26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080"/>
      </w:pPr>
      <w:rPr>
        <w:rFonts w:hint="default"/>
        <w:sz w:val="26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440"/>
      </w:pPr>
      <w:rPr>
        <w:rFonts w:hint="default"/>
        <w:sz w:val="26"/>
      </w:rPr>
    </w:lvl>
  </w:abstractNum>
  <w:abstractNum w:abstractNumId="26">
    <w:nsid w:val="540751DF"/>
    <w:multiLevelType w:val="hybridMultilevel"/>
    <w:tmpl w:val="5018F7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4075694"/>
    <w:multiLevelType w:val="multilevel"/>
    <w:tmpl w:val="80B4F4B6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28">
    <w:nsid w:val="541A3877"/>
    <w:multiLevelType w:val="hybridMultilevel"/>
    <w:tmpl w:val="DC96EA24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9">
    <w:nsid w:val="587F41F4"/>
    <w:multiLevelType w:val="hybridMultilevel"/>
    <w:tmpl w:val="FBAEDD80"/>
    <w:lvl w:ilvl="0" w:tplc="04190001">
      <w:start w:val="1"/>
      <w:numFmt w:val="bullet"/>
      <w:lvlText w:val=""/>
      <w:lvlJc w:val="left"/>
      <w:pPr>
        <w:tabs>
          <w:tab w:val="num" w:pos="2329"/>
        </w:tabs>
        <w:ind w:left="2329" w:hanging="360"/>
      </w:pPr>
      <w:rPr>
        <w:rFonts w:ascii="Symbol" w:hAnsi="Symbol" w:hint="default"/>
      </w:rPr>
    </w:lvl>
    <w:lvl w:ilvl="1" w:tplc="5A62C46E">
      <w:start w:val="1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30">
    <w:nsid w:val="58EF0644"/>
    <w:multiLevelType w:val="hybridMultilevel"/>
    <w:tmpl w:val="669E26E2"/>
    <w:lvl w:ilvl="0" w:tplc="280CC76E">
      <w:start w:val="1"/>
      <w:numFmt w:val="decimal"/>
      <w:lvlText w:val="%1."/>
      <w:lvlJc w:val="left"/>
      <w:pPr>
        <w:ind w:left="720" w:hanging="360"/>
      </w:pPr>
      <w:rPr>
        <w:b/>
        <w:color w:val="00000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C9209BA"/>
    <w:multiLevelType w:val="hybridMultilevel"/>
    <w:tmpl w:val="C26883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DC0B9C"/>
    <w:multiLevelType w:val="hybridMultilevel"/>
    <w:tmpl w:val="B0483A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1267C3B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32A56FD"/>
    <w:multiLevelType w:val="hybridMultilevel"/>
    <w:tmpl w:val="451243DA"/>
    <w:lvl w:ilvl="0" w:tplc="5BAC44D4">
      <w:start w:val="1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79619B3"/>
    <w:multiLevelType w:val="hybridMultilevel"/>
    <w:tmpl w:val="00841FE0"/>
    <w:lvl w:ilvl="0" w:tplc="A14A31C0">
      <w:start w:val="1"/>
      <w:numFmt w:val="decimal"/>
      <w:pStyle w:val="1"/>
      <w:lvlText w:val="%1."/>
      <w:lvlJc w:val="left"/>
      <w:pPr>
        <w:ind w:left="435" w:hanging="360"/>
      </w:pPr>
      <w:rPr>
        <w:rFonts w:hint="default"/>
        <w:color w:val="000000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155" w:hanging="360"/>
      </w:pPr>
    </w:lvl>
    <w:lvl w:ilvl="2" w:tplc="0419001B">
      <w:start w:val="1"/>
      <w:numFmt w:val="lowerRoman"/>
      <w:pStyle w:val="3"/>
      <w:lvlText w:val="%3."/>
      <w:lvlJc w:val="right"/>
      <w:pPr>
        <w:ind w:left="1875" w:hanging="180"/>
      </w:pPr>
    </w:lvl>
    <w:lvl w:ilvl="3" w:tplc="0419000F">
      <w:start w:val="1"/>
      <w:numFmt w:val="decimal"/>
      <w:pStyle w:val="4"/>
      <w:lvlText w:val="%4."/>
      <w:lvlJc w:val="left"/>
      <w:pPr>
        <w:ind w:left="2595" w:hanging="360"/>
      </w:pPr>
    </w:lvl>
    <w:lvl w:ilvl="4" w:tplc="04190019">
      <w:start w:val="1"/>
      <w:numFmt w:val="lowerLetter"/>
      <w:pStyle w:val="5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pStyle w:val="6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6">
    <w:nsid w:val="7CF52472"/>
    <w:multiLevelType w:val="hybridMultilevel"/>
    <w:tmpl w:val="63366A38"/>
    <w:lvl w:ilvl="0" w:tplc="0419000D">
      <w:start w:val="1"/>
      <w:numFmt w:val="bullet"/>
      <w:lvlText w:val=""/>
      <w:lvlJc w:val="left"/>
      <w:pPr>
        <w:tabs>
          <w:tab w:val="num" w:pos="1353"/>
        </w:tabs>
        <w:ind w:left="1353" w:hanging="360"/>
      </w:pPr>
      <w:rPr>
        <w:rFonts w:ascii="Wingdings" w:hAnsi="Wingdings" w:hint="default"/>
      </w:rPr>
    </w:lvl>
    <w:lvl w:ilvl="1" w:tplc="5A62C46E">
      <w:start w:val="1"/>
      <w:numFmt w:val="bullet"/>
      <w:lvlText w:val="-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7">
    <w:nsid w:val="7DFC7581"/>
    <w:multiLevelType w:val="hybridMultilevel"/>
    <w:tmpl w:val="B0483A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5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5"/>
  </w:num>
  <w:num w:numId="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0"/>
  </w:num>
  <w:num w:numId="10">
    <w:abstractNumId w:val="10"/>
  </w:num>
  <w:num w:numId="11">
    <w:abstractNumId w:val="9"/>
  </w:num>
  <w:num w:numId="12">
    <w:abstractNumId w:val="27"/>
  </w:num>
  <w:num w:numId="13">
    <w:abstractNumId w:val="8"/>
  </w:num>
  <w:num w:numId="14">
    <w:abstractNumId w:val="11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4"/>
  </w:num>
  <w:num w:numId="20">
    <w:abstractNumId w:val="37"/>
  </w:num>
  <w:num w:numId="21">
    <w:abstractNumId w:val="14"/>
  </w:num>
  <w:num w:numId="22">
    <w:abstractNumId w:val="32"/>
  </w:num>
  <w:num w:numId="23">
    <w:abstractNumId w:val="5"/>
  </w:num>
  <w:num w:numId="24">
    <w:abstractNumId w:val="25"/>
  </w:num>
  <w:num w:numId="25">
    <w:abstractNumId w:val="16"/>
  </w:num>
  <w:num w:numId="26">
    <w:abstractNumId w:val="7"/>
  </w:num>
  <w:num w:numId="27">
    <w:abstractNumId w:val="6"/>
  </w:num>
  <w:num w:numId="28">
    <w:abstractNumId w:val="22"/>
  </w:num>
  <w:num w:numId="29">
    <w:abstractNumId w:val="33"/>
  </w:num>
  <w:num w:numId="30">
    <w:abstractNumId w:val="34"/>
  </w:num>
  <w:num w:numId="31">
    <w:abstractNumId w:val="29"/>
  </w:num>
  <w:num w:numId="32">
    <w:abstractNumId w:val="28"/>
  </w:num>
  <w:num w:numId="33">
    <w:abstractNumId w:val="13"/>
  </w:num>
  <w:num w:numId="34">
    <w:abstractNumId w:val="36"/>
  </w:num>
  <w:num w:numId="35">
    <w:abstractNumId w:val="20"/>
  </w:num>
  <w:num w:numId="36">
    <w:abstractNumId w:val="26"/>
  </w:num>
  <w:num w:numId="37">
    <w:abstractNumId w:val="21"/>
  </w:num>
  <w:num w:numId="38">
    <w:abstractNumId w:val="31"/>
  </w:num>
  <w:num w:numId="39">
    <w:abstractNumId w:val="23"/>
  </w:num>
  <w:num w:numId="40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3836"/>
    <w:rsid w:val="00013836"/>
    <w:rsid w:val="00CF44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383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0"/>
    <w:link w:val="10"/>
    <w:qFormat/>
    <w:rsid w:val="00013836"/>
    <w:pPr>
      <w:numPr>
        <w:numId w:val="1"/>
      </w:numPr>
      <w:spacing w:after="136" w:line="288" w:lineRule="atLeast"/>
      <w:outlineLvl w:val="0"/>
    </w:pPr>
    <w:rPr>
      <w:rFonts w:ascii="Tahoma" w:hAnsi="Tahoma" w:cs="Tahoma"/>
      <w:color w:val="2E3432"/>
      <w:kern w:val="1"/>
      <w:sz w:val="38"/>
      <w:szCs w:val="38"/>
      <w:lang w:eastAsia="zh-CN"/>
    </w:rPr>
  </w:style>
  <w:style w:type="paragraph" w:styleId="2">
    <w:name w:val="heading 2"/>
    <w:basedOn w:val="a"/>
    <w:next w:val="a0"/>
    <w:link w:val="20"/>
    <w:qFormat/>
    <w:rsid w:val="00013836"/>
    <w:pPr>
      <w:numPr>
        <w:ilvl w:val="1"/>
        <w:numId w:val="1"/>
      </w:numPr>
      <w:spacing w:after="136" w:line="288" w:lineRule="atLeast"/>
      <w:outlineLvl w:val="1"/>
    </w:pPr>
    <w:rPr>
      <w:rFonts w:ascii="Tahoma" w:hAnsi="Tahoma" w:cs="Tahoma"/>
      <w:sz w:val="34"/>
      <w:szCs w:val="34"/>
      <w:lang w:eastAsia="zh-CN"/>
    </w:rPr>
  </w:style>
  <w:style w:type="paragraph" w:styleId="3">
    <w:name w:val="heading 3"/>
    <w:aliases w:val=" Знак3, Знак3 Знак,Знак,Знак3,Знак3 Знак"/>
    <w:basedOn w:val="a"/>
    <w:next w:val="a0"/>
    <w:link w:val="30"/>
    <w:qFormat/>
    <w:rsid w:val="00013836"/>
    <w:pPr>
      <w:numPr>
        <w:ilvl w:val="2"/>
        <w:numId w:val="1"/>
      </w:numPr>
      <w:spacing w:after="136" w:line="288" w:lineRule="atLeast"/>
      <w:outlineLvl w:val="2"/>
    </w:pPr>
    <w:rPr>
      <w:rFonts w:ascii="Tahoma" w:hAnsi="Tahoma" w:cs="Tahoma"/>
      <w:sz w:val="29"/>
      <w:szCs w:val="29"/>
      <w:lang w:eastAsia="zh-CN"/>
    </w:rPr>
  </w:style>
  <w:style w:type="paragraph" w:styleId="4">
    <w:name w:val="heading 4"/>
    <w:basedOn w:val="a"/>
    <w:next w:val="a0"/>
    <w:link w:val="40"/>
    <w:qFormat/>
    <w:rsid w:val="00013836"/>
    <w:pPr>
      <w:numPr>
        <w:ilvl w:val="3"/>
        <w:numId w:val="1"/>
      </w:numPr>
      <w:spacing w:before="280" w:after="280" w:line="288" w:lineRule="atLeast"/>
      <w:outlineLvl w:val="3"/>
    </w:pPr>
    <w:rPr>
      <w:rFonts w:ascii="Tahoma" w:hAnsi="Tahoma" w:cs="Tahoma"/>
      <w:b/>
      <w:bCs/>
      <w:sz w:val="24"/>
      <w:szCs w:val="24"/>
      <w:lang w:eastAsia="zh-CN"/>
    </w:rPr>
  </w:style>
  <w:style w:type="paragraph" w:styleId="5">
    <w:name w:val="heading 5"/>
    <w:basedOn w:val="a"/>
    <w:next w:val="a0"/>
    <w:link w:val="50"/>
    <w:uiPriority w:val="9"/>
    <w:qFormat/>
    <w:rsid w:val="00013836"/>
    <w:pPr>
      <w:numPr>
        <w:ilvl w:val="4"/>
        <w:numId w:val="1"/>
      </w:numPr>
      <w:spacing w:before="280" w:after="280" w:line="288" w:lineRule="atLeast"/>
      <w:outlineLvl w:val="4"/>
    </w:pPr>
    <w:rPr>
      <w:rFonts w:ascii="Tahoma" w:hAnsi="Tahoma" w:cs="Tahoma"/>
      <w:b/>
      <w:bCs/>
      <w:sz w:val="24"/>
      <w:szCs w:val="24"/>
      <w:lang w:eastAsia="zh-CN"/>
    </w:rPr>
  </w:style>
  <w:style w:type="paragraph" w:styleId="6">
    <w:name w:val="heading 6"/>
    <w:basedOn w:val="a"/>
    <w:next w:val="a0"/>
    <w:link w:val="60"/>
    <w:qFormat/>
    <w:rsid w:val="00013836"/>
    <w:pPr>
      <w:numPr>
        <w:ilvl w:val="5"/>
        <w:numId w:val="1"/>
      </w:numPr>
      <w:spacing w:before="280" w:after="280" w:line="288" w:lineRule="atLeast"/>
      <w:outlineLvl w:val="5"/>
    </w:pPr>
    <w:rPr>
      <w:rFonts w:ascii="Tahoma" w:hAnsi="Tahoma" w:cs="Tahoma"/>
      <w:b/>
      <w:bCs/>
      <w:sz w:val="24"/>
      <w:szCs w:val="24"/>
      <w:lang w:eastAsia="zh-C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013836"/>
    <w:rPr>
      <w:rFonts w:ascii="Tahoma" w:eastAsia="Times New Roman" w:hAnsi="Tahoma" w:cs="Tahoma"/>
      <w:color w:val="2E3432"/>
      <w:kern w:val="1"/>
      <w:sz w:val="38"/>
      <w:szCs w:val="38"/>
      <w:lang w:eastAsia="zh-CN"/>
    </w:rPr>
  </w:style>
  <w:style w:type="character" w:customStyle="1" w:styleId="20">
    <w:name w:val="Заголовок 2 Знак"/>
    <w:basedOn w:val="a1"/>
    <w:link w:val="2"/>
    <w:rsid w:val="00013836"/>
    <w:rPr>
      <w:rFonts w:ascii="Tahoma" w:eastAsia="Times New Roman" w:hAnsi="Tahoma" w:cs="Tahoma"/>
      <w:sz w:val="34"/>
      <w:szCs w:val="34"/>
      <w:lang w:eastAsia="zh-CN"/>
    </w:rPr>
  </w:style>
  <w:style w:type="character" w:customStyle="1" w:styleId="30">
    <w:name w:val="Заголовок 3 Знак"/>
    <w:aliases w:val=" Знак3 Знак1, Знак3 Знак Знак,Знак Знак,Знак3 Знак1,Знак3 Знак Знак"/>
    <w:basedOn w:val="a1"/>
    <w:link w:val="3"/>
    <w:rsid w:val="00013836"/>
    <w:rPr>
      <w:rFonts w:ascii="Tahoma" w:eastAsia="Times New Roman" w:hAnsi="Tahoma" w:cs="Tahoma"/>
      <w:sz w:val="29"/>
      <w:szCs w:val="29"/>
      <w:lang w:eastAsia="zh-CN"/>
    </w:rPr>
  </w:style>
  <w:style w:type="character" w:customStyle="1" w:styleId="40">
    <w:name w:val="Заголовок 4 Знак"/>
    <w:basedOn w:val="a1"/>
    <w:link w:val="4"/>
    <w:rsid w:val="00013836"/>
    <w:rPr>
      <w:rFonts w:ascii="Tahoma" w:eastAsia="Times New Roman" w:hAnsi="Tahoma" w:cs="Tahoma"/>
      <w:b/>
      <w:bCs/>
      <w:sz w:val="24"/>
      <w:szCs w:val="24"/>
      <w:lang w:eastAsia="zh-CN"/>
    </w:rPr>
  </w:style>
  <w:style w:type="character" w:customStyle="1" w:styleId="50">
    <w:name w:val="Заголовок 5 Знак"/>
    <w:basedOn w:val="a1"/>
    <w:link w:val="5"/>
    <w:uiPriority w:val="9"/>
    <w:rsid w:val="00013836"/>
    <w:rPr>
      <w:rFonts w:ascii="Tahoma" w:eastAsia="Times New Roman" w:hAnsi="Tahoma" w:cs="Tahoma"/>
      <w:b/>
      <w:bCs/>
      <w:sz w:val="24"/>
      <w:szCs w:val="24"/>
      <w:lang w:eastAsia="zh-CN"/>
    </w:rPr>
  </w:style>
  <w:style w:type="character" w:customStyle="1" w:styleId="60">
    <w:name w:val="Заголовок 6 Знак"/>
    <w:basedOn w:val="a1"/>
    <w:link w:val="6"/>
    <w:rsid w:val="00013836"/>
    <w:rPr>
      <w:rFonts w:ascii="Tahoma" w:eastAsia="Times New Roman" w:hAnsi="Tahoma" w:cs="Tahoma"/>
      <w:b/>
      <w:bCs/>
      <w:sz w:val="24"/>
      <w:szCs w:val="24"/>
      <w:lang w:eastAsia="zh-CN"/>
    </w:rPr>
  </w:style>
  <w:style w:type="character" w:styleId="a4">
    <w:name w:val="Hyperlink"/>
    <w:basedOn w:val="a1"/>
    <w:unhideWhenUsed/>
    <w:rsid w:val="00013836"/>
    <w:rPr>
      <w:color w:val="0000FF"/>
      <w:u w:val="single"/>
    </w:rPr>
  </w:style>
  <w:style w:type="paragraph" w:styleId="21">
    <w:name w:val="Body Text Indent 2"/>
    <w:basedOn w:val="a"/>
    <w:link w:val="22"/>
    <w:uiPriority w:val="99"/>
    <w:unhideWhenUsed/>
    <w:rsid w:val="00013836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1"/>
    <w:link w:val="21"/>
    <w:uiPriority w:val="99"/>
    <w:rsid w:val="0001383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01383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Times New Roman" w:eastAsia="Times New Roman" w:hAnsi="Times New Roman" w:cs="Times New Roman"/>
      <w:lang w:eastAsia="ru-RU"/>
    </w:rPr>
  </w:style>
  <w:style w:type="table" w:styleId="a5">
    <w:name w:val="Table Grid"/>
    <w:basedOn w:val="a2"/>
    <w:uiPriority w:val="59"/>
    <w:rsid w:val="000138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13836"/>
    <w:pPr>
      <w:ind w:left="720"/>
      <w:contextualSpacing/>
    </w:pPr>
  </w:style>
  <w:style w:type="paragraph" w:styleId="a7">
    <w:name w:val="caption"/>
    <w:basedOn w:val="a"/>
    <w:unhideWhenUsed/>
    <w:qFormat/>
    <w:rsid w:val="00013836"/>
    <w:pPr>
      <w:jc w:val="center"/>
    </w:pPr>
    <w:rPr>
      <w:rFonts w:ascii="Arial" w:hAnsi="Arial"/>
      <w:sz w:val="28"/>
      <w:szCs w:val="24"/>
    </w:rPr>
  </w:style>
  <w:style w:type="paragraph" w:styleId="a8">
    <w:name w:val="Normal (Web)"/>
    <w:basedOn w:val="a"/>
    <w:uiPriority w:val="99"/>
    <w:unhideWhenUsed/>
    <w:rsid w:val="00013836"/>
    <w:pPr>
      <w:spacing w:before="100" w:beforeAutospacing="1" w:after="100" w:afterAutospacing="1"/>
    </w:pPr>
    <w:rPr>
      <w:sz w:val="24"/>
      <w:szCs w:val="24"/>
    </w:rPr>
  </w:style>
  <w:style w:type="paragraph" w:styleId="a9">
    <w:name w:val="Title"/>
    <w:basedOn w:val="a"/>
    <w:link w:val="aa"/>
    <w:qFormat/>
    <w:rsid w:val="00013836"/>
    <w:pPr>
      <w:jc w:val="center"/>
    </w:pPr>
    <w:rPr>
      <w:rFonts w:ascii="Arial" w:hAnsi="Arial" w:cs="Arial"/>
      <w:sz w:val="28"/>
      <w:szCs w:val="24"/>
    </w:rPr>
  </w:style>
  <w:style w:type="character" w:customStyle="1" w:styleId="aa">
    <w:name w:val="Название Знак"/>
    <w:basedOn w:val="a1"/>
    <w:link w:val="a9"/>
    <w:rsid w:val="00013836"/>
    <w:rPr>
      <w:rFonts w:ascii="Arial" w:eastAsia="Times New Roman" w:hAnsi="Arial" w:cs="Arial"/>
      <w:sz w:val="28"/>
      <w:szCs w:val="24"/>
      <w:lang w:eastAsia="ru-RU"/>
    </w:rPr>
  </w:style>
  <w:style w:type="paragraph" w:customStyle="1" w:styleId="ConsPlusTitle">
    <w:name w:val="ConsPlusTitle"/>
    <w:uiPriority w:val="99"/>
    <w:rsid w:val="0001383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unhideWhenUsed/>
    <w:rsid w:val="00013836"/>
    <w:pPr>
      <w:spacing w:after="120"/>
      <w:ind w:left="283"/>
    </w:pPr>
    <w:rPr>
      <w:sz w:val="24"/>
      <w:szCs w:val="24"/>
    </w:rPr>
  </w:style>
  <w:style w:type="character" w:customStyle="1" w:styleId="ac">
    <w:name w:val="Основной текст с отступом Знак"/>
    <w:basedOn w:val="a1"/>
    <w:link w:val="ab"/>
    <w:uiPriority w:val="99"/>
    <w:rsid w:val="0001383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4">
    <w:name w:val="FR4"/>
    <w:rsid w:val="00013836"/>
    <w:pPr>
      <w:widowControl w:val="0"/>
      <w:autoSpaceDE w:val="0"/>
      <w:autoSpaceDN w:val="0"/>
      <w:adjustRightInd w:val="0"/>
      <w:spacing w:before="480" w:after="0" w:line="240" w:lineRule="auto"/>
      <w:ind w:left="1560"/>
    </w:pPr>
    <w:rPr>
      <w:rFonts w:ascii="Times New Roman" w:eastAsia="Times New Roman" w:hAnsi="Times New Roman" w:cs="Times New Roman"/>
      <w:sz w:val="12"/>
      <w:szCs w:val="12"/>
      <w:lang w:eastAsia="ru-RU"/>
    </w:rPr>
  </w:style>
  <w:style w:type="paragraph" w:customStyle="1" w:styleId="FR3">
    <w:name w:val="FR3"/>
    <w:rsid w:val="00013836"/>
    <w:pPr>
      <w:widowControl w:val="0"/>
      <w:autoSpaceDE w:val="0"/>
      <w:autoSpaceDN w:val="0"/>
      <w:adjustRightInd w:val="0"/>
      <w:spacing w:before="140" w:after="0" w:line="300" w:lineRule="auto"/>
      <w:ind w:right="200" w:firstLine="52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-1">
    <w:name w:val="Т-1"/>
    <w:aliases w:val="5,Ò-1,Текст14-1,’МРЦШ14-1,ШМРЦШ14,’-1,текст14-1"/>
    <w:basedOn w:val="a"/>
    <w:rsid w:val="00013836"/>
    <w:pPr>
      <w:spacing w:line="360" w:lineRule="auto"/>
      <w:ind w:firstLine="720"/>
      <w:jc w:val="both"/>
    </w:pPr>
    <w:rPr>
      <w:sz w:val="28"/>
    </w:rPr>
  </w:style>
  <w:style w:type="character" w:styleId="ad">
    <w:name w:val="Strong"/>
    <w:basedOn w:val="a1"/>
    <w:qFormat/>
    <w:rsid w:val="00013836"/>
    <w:rPr>
      <w:b/>
      <w:bCs/>
      <w:i w:val="0"/>
      <w:iCs w:val="0"/>
    </w:rPr>
  </w:style>
  <w:style w:type="character" w:customStyle="1" w:styleId="WW8Num2z0">
    <w:name w:val="WW8Num2z0"/>
    <w:rsid w:val="00013836"/>
    <w:rPr>
      <w:rFonts w:ascii="Symbol" w:hAnsi="Symbol" w:cs="Symbol"/>
    </w:rPr>
  </w:style>
  <w:style w:type="character" w:customStyle="1" w:styleId="WW8Num3z0">
    <w:name w:val="WW8Num3z0"/>
    <w:rsid w:val="00013836"/>
    <w:rPr>
      <w:rFonts w:ascii="Symbol" w:hAnsi="Symbol" w:cs="Symbol"/>
    </w:rPr>
  </w:style>
  <w:style w:type="character" w:customStyle="1" w:styleId="WW8Num4z0">
    <w:name w:val="WW8Num4z0"/>
    <w:rsid w:val="00013836"/>
    <w:rPr>
      <w:rFonts w:cs="Times New Roman"/>
    </w:rPr>
  </w:style>
  <w:style w:type="character" w:customStyle="1" w:styleId="WW8Num5z0">
    <w:name w:val="WW8Num5z0"/>
    <w:rsid w:val="00013836"/>
    <w:rPr>
      <w:rFonts w:ascii="Wingdings" w:hAnsi="Wingdings" w:cs="Wingdings"/>
    </w:rPr>
  </w:style>
  <w:style w:type="character" w:customStyle="1" w:styleId="Absatz-Standardschriftart">
    <w:name w:val="Absatz-Standardschriftart"/>
    <w:rsid w:val="00013836"/>
  </w:style>
  <w:style w:type="character" w:customStyle="1" w:styleId="WW8Num1z0">
    <w:name w:val="WW8Num1z0"/>
    <w:rsid w:val="00013836"/>
    <w:rPr>
      <w:rFonts w:ascii="Symbol" w:hAnsi="Symbol" w:cs="OpenSymbol"/>
    </w:rPr>
  </w:style>
  <w:style w:type="character" w:customStyle="1" w:styleId="WW8Num3z1">
    <w:name w:val="WW8Num3z1"/>
    <w:rsid w:val="00013836"/>
    <w:rPr>
      <w:rFonts w:ascii="Courier New" w:hAnsi="Courier New" w:cs="Courier New"/>
    </w:rPr>
  </w:style>
  <w:style w:type="character" w:customStyle="1" w:styleId="WW8Num3z2">
    <w:name w:val="WW8Num3z2"/>
    <w:rsid w:val="00013836"/>
    <w:rPr>
      <w:rFonts w:ascii="Wingdings" w:hAnsi="Wingdings" w:cs="Wingdings"/>
    </w:rPr>
  </w:style>
  <w:style w:type="character" w:customStyle="1" w:styleId="WW8Num5z1">
    <w:name w:val="WW8Num5z1"/>
    <w:rsid w:val="00013836"/>
    <w:rPr>
      <w:rFonts w:ascii="Courier New" w:hAnsi="Courier New" w:cs="Courier New"/>
    </w:rPr>
  </w:style>
  <w:style w:type="character" w:customStyle="1" w:styleId="WW8Num5z3">
    <w:name w:val="WW8Num5z3"/>
    <w:rsid w:val="00013836"/>
    <w:rPr>
      <w:rFonts w:ascii="Symbol" w:hAnsi="Symbol" w:cs="Symbol"/>
    </w:rPr>
  </w:style>
  <w:style w:type="character" w:customStyle="1" w:styleId="WW8Num6z0">
    <w:name w:val="WW8Num6z0"/>
    <w:rsid w:val="00013836"/>
    <w:rPr>
      <w:rFonts w:ascii="Times New Roman" w:eastAsia="Times New Roman" w:hAnsi="Times New Roman" w:cs="Times New Roman"/>
    </w:rPr>
  </w:style>
  <w:style w:type="character" w:customStyle="1" w:styleId="WW8Num8z0">
    <w:name w:val="WW8Num8z0"/>
    <w:rsid w:val="00013836"/>
    <w:rPr>
      <w:rFonts w:ascii="Symbol" w:hAnsi="Symbol" w:cs="Symbol"/>
    </w:rPr>
  </w:style>
  <w:style w:type="character" w:customStyle="1" w:styleId="WW8Num8z1">
    <w:name w:val="WW8Num8z1"/>
    <w:rsid w:val="00013836"/>
    <w:rPr>
      <w:rFonts w:ascii="Courier New" w:hAnsi="Courier New" w:cs="Courier New"/>
    </w:rPr>
  </w:style>
  <w:style w:type="character" w:customStyle="1" w:styleId="WW8Num8z2">
    <w:name w:val="WW8Num8z2"/>
    <w:rsid w:val="00013836"/>
    <w:rPr>
      <w:rFonts w:ascii="Wingdings" w:hAnsi="Wingdings" w:cs="Wingdings"/>
    </w:rPr>
  </w:style>
  <w:style w:type="character" w:customStyle="1" w:styleId="WW8Num9z0">
    <w:name w:val="WW8Num9z0"/>
    <w:rsid w:val="00013836"/>
    <w:rPr>
      <w:rFonts w:ascii="Wingdings" w:hAnsi="Wingdings" w:cs="Wingdings"/>
    </w:rPr>
  </w:style>
  <w:style w:type="character" w:customStyle="1" w:styleId="WW8Num9z1">
    <w:name w:val="WW8Num9z1"/>
    <w:rsid w:val="00013836"/>
    <w:rPr>
      <w:rFonts w:ascii="Courier New" w:hAnsi="Courier New" w:cs="Courier New"/>
    </w:rPr>
  </w:style>
  <w:style w:type="character" w:customStyle="1" w:styleId="WW8Num9z3">
    <w:name w:val="WW8Num9z3"/>
    <w:rsid w:val="00013836"/>
    <w:rPr>
      <w:rFonts w:ascii="Symbol" w:hAnsi="Symbol" w:cs="Symbol"/>
    </w:rPr>
  </w:style>
  <w:style w:type="character" w:customStyle="1" w:styleId="WW8Num10z0">
    <w:name w:val="WW8Num10z0"/>
    <w:rsid w:val="00013836"/>
    <w:rPr>
      <w:rFonts w:ascii="Symbol" w:hAnsi="Symbol" w:cs="Symbol"/>
    </w:rPr>
  </w:style>
  <w:style w:type="character" w:customStyle="1" w:styleId="WW8Num10z1">
    <w:name w:val="WW8Num10z1"/>
    <w:rsid w:val="00013836"/>
    <w:rPr>
      <w:rFonts w:ascii="Courier New" w:hAnsi="Courier New" w:cs="Courier New"/>
    </w:rPr>
  </w:style>
  <w:style w:type="character" w:customStyle="1" w:styleId="WW8Num10z2">
    <w:name w:val="WW8Num10z2"/>
    <w:rsid w:val="00013836"/>
    <w:rPr>
      <w:rFonts w:ascii="Wingdings" w:hAnsi="Wingdings" w:cs="Wingdings"/>
    </w:rPr>
  </w:style>
  <w:style w:type="character" w:customStyle="1" w:styleId="WW8Num11z1">
    <w:name w:val="WW8Num11z1"/>
    <w:rsid w:val="00013836"/>
    <w:rPr>
      <w:rFonts w:ascii="Times New Roman" w:eastAsia="Times New Roman" w:hAnsi="Times New Roman" w:cs="Times New Roman"/>
    </w:rPr>
  </w:style>
  <w:style w:type="character" w:customStyle="1" w:styleId="WW8Num12z0">
    <w:name w:val="WW8Num12z0"/>
    <w:rsid w:val="00013836"/>
    <w:rPr>
      <w:rFonts w:ascii="Symbol" w:hAnsi="Symbol" w:cs="Symbol"/>
    </w:rPr>
  </w:style>
  <w:style w:type="character" w:customStyle="1" w:styleId="WW8Num12z1">
    <w:name w:val="WW8Num12z1"/>
    <w:rsid w:val="00013836"/>
    <w:rPr>
      <w:rFonts w:ascii="Courier New" w:hAnsi="Courier New" w:cs="Courier New"/>
    </w:rPr>
  </w:style>
  <w:style w:type="character" w:customStyle="1" w:styleId="WW8Num12z2">
    <w:name w:val="WW8Num12z2"/>
    <w:rsid w:val="00013836"/>
    <w:rPr>
      <w:rFonts w:ascii="Wingdings" w:hAnsi="Wingdings" w:cs="Wingdings"/>
    </w:rPr>
  </w:style>
  <w:style w:type="character" w:customStyle="1" w:styleId="WW8Num15z0">
    <w:name w:val="WW8Num15z0"/>
    <w:rsid w:val="00013836"/>
    <w:rPr>
      <w:rFonts w:ascii="Wingdings" w:hAnsi="Wingdings" w:cs="Wingdings"/>
    </w:rPr>
  </w:style>
  <w:style w:type="character" w:customStyle="1" w:styleId="WW8Num15z1">
    <w:name w:val="WW8Num15z1"/>
    <w:rsid w:val="00013836"/>
    <w:rPr>
      <w:rFonts w:ascii="Courier New" w:hAnsi="Courier New" w:cs="Courier New"/>
    </w:rPr>
  </w:style>
  <w:style w:type="character" w:customStyle="1" w:styleId="WW8Num15z3">
    <w:name w:val="WW8Num15z3"/>
    <w:rsid w:val="00013836"/>
    <w:rPr>
      <w:rFonts w:ascii="Symbol" w:hAnsi="Symbol" w:cs="Symbol"/>
    </w:rPr>
  </w:style>
  <w:style w:type="character" w:customStyle="1" w:styleId="23">
    <w:name w:val="Основной шрифт абзаца2"/>
    <w:rsid w:val="00013836"/>
  </w:style>
  <w:style w:type="character" w:customStyle="1" w:styleId="HTML">
    <w:name w:val="Стандартный HTML Знак"/>
    <w:rsid w:val="00013836"/>
    <w:rPr>
      <w:rFonts w:ascii="Courier New" w:eastAsia="Times New Roman" w:hAnsi="Courier New" w:cs="Courier New"/>
      <w:sz w:val="20"/>
      <w:szCs w:val="20"/>
    </w:rPr>
  </w:style>
  <w:style w:type="character" w:customStyle="1" w:styleId="ae">
    <w:name w:val="Гипертекстовая ссылка"/>
    <w:rsid w:val="00013836"/>
    <w:rPr>
      <w:b/>
      <w:bCs/>
      <w:color w:val="008000"/>
    </w:rPr>
  </w:style>
  <w:style w:type="character" w:customStyle="1" w:styleId="af">
    <w:name w:val="Основной текст Знак"/>
    <w:rsid w:val="00013836"/>
    <w:rPr>
      <w:sz w:val="22"/>
      <w:szCs w:val="22"/>
    </w:rPr>
  </w:style>
  <w:style w:type="character" w:customStyle="1" w:styleId="af0">
    <w:name w:val="Красная строка Знак"/>
    <w:rsid w:val="00013836"/>
    <w:rPr>
      <w:rFonts w:ascii="Times New Roman" w:eastAsia="Times New Roman" w:hAnsi="Times New Roman" w:cs="Times New Roman"/>
      <w:sz w:val="24"/>
      <w:szCs w:val="24"/>
    </w:rPr>
  </w:style>
  <w:style w:type="character" w:customStyle="1" w:styleId="31">
    <w:name w:val="Основной текст с отступом 3 Знак"/>
    <w:rsid w:val="00013836"/>
    <w:rPr>
      <w:sz w:val="16"/>
      <w:szCs w:val="16"/>
    </w:rPr>
  </w:style>
  <w:style w:type="character" w:customStyle="1" w:styleId="WW-Absatz-Standardschriftart111111111">
    <w:name w:val="WW-Absatz-Standardschriftart111111111"/>
    <w:rsid w:val="00013836"/>
  </w:style>
  <w:style w:type="character" w:customStyle="1" w:styleId="apple-style-span">
    <w:name w:val="apple-style-span"/>
    <w:basedOn w:val="23"/>
    <w:rsid w:val="00013836"/>
  </w:style>
  <w:style w:type="character" w:customStyle="1" w:styleId="S">
    <w:name w:val="S_Обычный Знак"/>
    <w:rsid w:val="00013836"/>
    <w:rPr>
      <w:sz w:val="24"/>
      <w:szCs w:val="24"/>
      <w:lang w:val="ru-RU" w:bidi="ar-SA"/>
    </w:rPr>
  </w:style>
  <w:style w:type="character" w:customStyle="1" w:styleId="af1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rsid w:val="00013836"/>
    <w:rPr>
      <w:lang w:val="ru-RU" w:bidi="ar-SA"/>
    </w:rPr>
  </w:style>
  <w:style w:type="character" w:customStyle="1" w:styleId="af2">
    <w:name w:val="Символ сноски"/>
    <w:rsid w:val="00013836"/>
    <w:rPr>
      <w:rFonts w:cs="Times New Roman"/>
      <w:vertAlign w:val="superscript"/>
    </w:rPr>
  </w:style>
  <w:style w:type="character" w:customStyle="1" w:styleId="af3">
    <w:name w:val="Нижний колонтитул Знак"/>
    <w:uiPriority w:val="99"/>
    <w:rsid w:val="00013836"/>
    <w:rPr>
      <w:sz w:val="24"/>
      <w:szCs w:val="24"/>
      <w:lang w:val="ru-RU" w:bidi="ar-SA"/>
    </w:rPr>
  </w:style>
  <w:style w:type="character" w:styleId="af4">
    <w:name w:val="page number"/>
    <w:rsid w:val="00013836"/>
    <w:rPr>
      <w:rFonts w:cs="Times New Roman"/>
    </w:rPr>
  </w:style>
  <w:style w:type="character" w:customStyle="1" w:styleId="af5">
    <w:name w:val="Верхний колонтитул Знак"/>
    <w:uiPriority w:val="99"/>
    <w:rsid w:val="00013836"/>
    <w:rPr>
      <w:sz w:val="24"/>
      <w:szCs w:val="24"/>
      <w:lang w:val="ru-RU" w:bidi="ar-SA"/>
    </w:rPr>
  </w:style>
  <w:style w:type="character" w:customStyle="1" w:styleId="af6">
    <w:name w:val="Текст выноски Знак"/>
    <w:uiPriority w:val="99"/>
    <w:rsid w:val="00013836"/>
    <w:rPr>
      <w:rFonts w:ascii="Tahoma" w:hAnsi="Tahoma" w:cs="Tahoma"/>
      <w:sz w:val="16"/>
      <w:szCs w:val="16"/>
    </w:rPr>
  </w:style>
  <w:style w:type="character" w:customStyle="1" w:styleId="11">
    <w:name w:val="Основной шрифт абзаца1"/>
    <w:rsid w:val="00013836"/>
  </w:style>
  <w:style w:type="character" w:customStyle="1" w:styleId="af7">
    <w:name w:val="Без интервала Знак"/>
    <w:uiPriority w:val="1"/>
    <w:rsid w:val="00013836"/>
    <w:rPr>
      <w:rFonts w:ascii="Times New Roman CYR" w:eastAsia="Times New Roman" w:hAnsi="Times New Roman CYR" w:cs="Times New Roman CYR"/>
      <w:sz w:val="24"/>
      <w:szCs w:val="24"/>
      <w:lang w:val="ru-RU" w:bidi="ar-SA"/>
    </w:rPr>
  </w:style>
  <w:style w:type="paragraph" w:customStyle="1" w:styleId="af8">
    <w:name w:val="Заголовок"/>
    <w:basedOn w:val="a"/>
    <w:next w:val="a0"/>
    <w:rsid w:val="00013836"/>
    <w:pPr>
      <w:keepNext/>
      <w:spacing w:before="240" w:after="120" w:line="276" w:lineRule="auto"/>
    </w:pPr>
    <w:rPr>
      <w:rFonts w:ascii="Arial" w:eastAsia="Microsoft YaHei" w:hAnsi="Arial" w:cs="Mangal"/>
      <w:sz w:val="28"/>
      <w:szCs w:val="28"/>
      <w:lang w:eastAsia="zh-CN"/>
    </w:rPr>
  </w:style>
  <w:style w:type="paragraph" w:styleId="a0">
    <w:name w:val="Body Text"/>
    <w:basedOn w:val="a"/>
    <w:link w:val="12"/>
    <w:rsid w:val="00013836"/>
    <w:pPr>
      <w:spacing w:after="120" w:line="276" w:lineRule="auto"/>
    </w:pPr>
    <w:rPr>
      <w:rFonts w:ascii="Calibri" w:eastAsia="Calibri" w:hAnsi="Calibri"/>
      <w:sz w:val="22"/>
      <w:szCs w:val="22"/>
      <w:lang w:eastAsia="zh-CN"/>
    </w:rPr>
  </w:style>
  <w:style w:type="character" w:customStyle="1" w:styleId="12">
    <w:name w:val="Основной текст Знак1"/>
    <w:basedOn w:val="a1"/>
    <w:link w:val="a0"/>
    <w:rsid w:val="00013836"/>
    <w:rPr>
      <w:rFonts w:ascii="Calibri" w:eastAsia="Calibri" w:hAnsi="Calibri" w:cs="Times New Roman"/>
      <w:lang w:eastAsia="zh-CN"/>
    </w:rPr>
  </w:style>
  <w:style w:type="paragraph" w:styleId="af9">
    <w:name w:val="List"/>
    <w:basedOn w:val="a0"/>
    <w:rsid w:val="00013836"/>
    <w:rPr>
      <w:rFonts w:cs="Mangal"/>
    </w:rPr>
  </w:style>
  <w:style w:type="paragraph" w:customStyle="1" w:styleId="13">
    <w:name w:val="Указатель1"/>
    <w:basedOn w:val="a"/>
    <w:rsid w:val="00013836"/>
    <w:pPr>
      <w:suppressLineNumbers/>
      <w:spacing w:after="200" w:line="276" w:lineRule="auto"/>
    </w:pPr>
    <w:rPr>
      <w:rFonts w:ascii="Calibri" w:eastAsia="Calibri" w:hAnsi="Calibri" w:cs="Mangal"/>
      <w:sz w:val="22"/>
      <w:szCs w:val="22"/>
      <w:lang w:eastAsia="zh-CN"/>
    </w:rPr>
  </w:style>
  <w:style w:type="paragraph" w:styleId="HTML0">
    <w:name w:val="HTML Preformatted"/>
    <w:basedOn w:val="a"/>
    <w:link w:val="HTML1"/>
    <w:rsid w:val="00013836"/>
    <w:rPr>
      <w:rFonts w:ascii="Courier New" w:hAnsi="Courier New" w:cs="Courier New"/>
      <w:lang w:eastAsia="zh-CN"/>
    </w:rPr>
  </w:style>
  <w:style w:type="character" w:customStyle="1" w:styleId="HTML1">
    <w:name w:val="Стандартный HTML Знак1"/>
    <w:basedOn w:val="a1"/>
    <w:link w:val="HTML0"/>
    <w:rsid w:val="00013836"/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afa">
    <w:name w:val="Знак Знак Знак Знак"/>
    <w:basedOn w:val="a"/>
    <w:rsid w:val="00013836"/>
    <w:rPr>
      <w:rFonts w:ascii="Verdana" w:hAnsi="Verdana" w:cs="Verdana"/>
      <w:lang w:val="en-US" w:eastAsia="zh-CN"/>
    </w:rPr>
  </w:style>
  <w:style w:type="paragraph" w:customStyle="1" w:styleId="14">
    <w:name w:val="Красная строка1"/>
    <w:basedOn w:val="a0"/>
    <w:rsid w:val="00013836"/>
    <w:pPr>
      <w:spacing w:line="240" w:lineRule="auto"/>
      <w:ind w:firstLine="210"/>
    </w:pPr>
    <w:rPr>
      <w:rFonts w:ascii="Times New Roman" w:eastAsia="Times New Roman" w:hAnsi="Times New Roman"/>
      <w:sz w:val="24"/>
      <w:szCs w:val="24"/>
    </w:rPr>
  </w:style>
  <w:style w:type="paragraph" w:customStyle="1" w:styleId="310">
    <w:name w:val="Основной текст с отступом 31"/>
    <w:basedOn w:val="a"/>
    <w:rsid w:val="00013836"/>
    <w:pPr>
      <w:spacing w:after="120" w:line="276" w:lineRule="auto"/>
      <w:ind w:left="283"/>
    </w:pPr>
    <w:rPr>
      <w:rFonts w:ascii="Calibri" w:eastAsia="Calibri" w:hAnsi="Calibri"/>
      <w:sz w:val="16"/>
      <w:szCs w:val="16"/>
      <w:lang w:eastAsia="zh-CN"/>
    </w:rPr>
  </w:style>
  <w:style w:type="paragraph" w:customStyle="1" w:styleId="afb">
    <w:name w:val="Знак Знак Знак Знак Знак Знак Знак"/>
    <w:basedOn w:val="a"/>
    <w:rsid w:val="00013836"/>
    <w:pPr>
      <w:spacing w:after="160" w:line="240" w:lineRule="exact"/>
    </w:pPr>
    <w:rPr>
      <w:rFonts w:ascii="Verdana" w:hAnsi="Verdana" w:cs="Verdana"/>
      <w:lang w:val="en-US" w:eastAsia="zh-CN"/>
    </w:rPr>
  </w:style>
  <w:style w:type="paragraph" w:customStyle="1" w:styleId="afc">
    <w:name w:val="Содержимое таблицы"/>
    <w:basedOn w:val="a"/>
    <w:rsid w:val="00013836"/>
    <w:pPr>
      <w:suppressLineNumbers/>
      <w:suppressAutoHyphens/>
    </w:pPr>
    <w:rPr>
      <w:sz w:val="24"/>
      <w:szCs w:val="24"/>
      <w:lang w:eastAsia="zh-CN"/>
    </w:rPr>
  </w:style>
  <w:style w:type="paragraph" w:styleId="afd">
    <w:name w:val="No Spacing"/>
    <w:qFormat/>
    <w:rsid w:val="00013836"/>
    <w:pPr>
      <w:widowControl w:val="0"/>
      <w:suppressAutoHyphens/>
      <w:autoSpaceDE w:val="0"/>
      <w:spacing w:after="0" w:line="240" w:lineRule="auto"/>
    </w:pPr>
    <w:rPr>
      <w:rFonts w:ascii="Times New Roman CYR" w:eastAsia="Times New Roman" w:hAnsi="Times New Roman CYR" w:cs="Times New Roman CYR"/>
      <w:sz w:val="24"/>
      <w:szCs w:val="24"/>
      <w:lang w:eastAsia="zh-CN"/>
    </w:rPr>
  </w:style>
  <w:style w:type="paragraph" w:customStyle="1" w:styleId="text">
    <w:name w:val="text"/>
    <w:basedOn w:val="a"/>
    <w:rsid w:val="00013836"/>
    <w:pPr>
      <w:spacing w:before="280" w:after="280"/>
    </w:pPr>
    <w:rPr>
      <w:sz w:val="24"/>
      <w:szCs w:val="24"/>
      <w:lang w:eastAsia="zh-CN"/>
    </w:rPr>
  </w:style>
  <w:style w:type="paragraph" w:customStyle="1" w:styleId="S0">
    <w:name w:val="S_Обычный"/>
    <w:basedOn w:val="a"/>
    <w:rsid w:val="00013836"/>
    <w:pPr>
      <w:spacing w:line="360" w:lineRule="auto"/>
      <w:ind w:firstLine="709"/>
      <w:jc w:val="both"/>
    </w:pPr>
    <w:rPr>
      <w:sz w:val="24"/>
      <w:szCs w:val="24"/>
      <w:lang w:eastAsia="zh-CN"/>
    </w:rPr>
  </w:style>
  <w:style w:type="paragraph" w:customStyle="1" w:styleId="210">
    <w:name w:val="Основной текст с отступом 21"/>
    <w:basedOn w:val="a"/>
    <w:rsid w:val="00013836"/>
    <w:pPr>
      <w:spacing w:after="120" w:line="480" w:lineRule="auto"/>
      <w:ind w:left="283"/>
    </w:pPr>
    <w:rPr>
      <w:sz w:val="24"/>
      <w:szCs w:val="24"/>
      <w:lang w:eastAsia="zh-CN"/>
    </w:rPr>
  </w:style>
  <w:style w:type="paragraph" w:styleId="afe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"/>
    <w:basedOn w:val="a"/>
    <w:link w:val="15"/>
    <w:rsid w:val="00013836"/>
    <w:rPr>
      <w:lang w:eastAsia="zh-CN"/>
    </w:rPr>
  </w:style>
  <w:style w:type="character" w:customStyle="1" w:styleId="15">
    <w:name w:val="Текст сноски Знак1"/>
    <w:basedOn w:val="a1"/>
    <w:link w:val="afe"/>
    <w:rsid w:val="00013836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f">
    <w:name w:val="footer"/>
    <w:basedOn w:val="a"/>
    <w:link w:val="16"/>
    <w:uiPriority w:val="99"/>
    <w:rsid w:val="00013836"/>
    <w:pPr>
      <w:tabs>
        <w:tab w:val="center" w:pos="4677"/>
        <w:tab w:val="right" w:pos="9355"/>
      </w:tabs>
    </w:pPr>
    <w:rPr>
      <w:sz w:val="24"/>
      <w:szCs w:val="24"/>
      <w:lang w:eastAsia="zh-CN"/>
    </w:rPr>
  </w:style>
  <w:style w:type="character" w:customStyle="1" w:styleId="16">
    <w:name w:val="Нижний колонтитул Знак1"/>
    <w:basedOn w:val="a1"/>
    <w:link w:val="aff"/>
    <w:uiPriority w:val="99"/>
    <w:rsid w:val="0001383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0">
    <w:name w:val="header"/>
    <w:basedOn w:val="a"/>
    <w:link w:val="17"/>
    <w:uiPriority w:val="99"/>
    <w:rsid w:val="00013836"/>
    <w:pPr>
      <w:tabs>
        <w:tab w:val="center" w:pos="4677"/>
        <w:tab w:val="right" w:pos="9355"/>
      </w:tabs>
    </w:pPr>
    <w:rPr>
      <w:sz w:val="24"/>
      <w:szCs w:val="24"/>
      <w:lang w:eastAsia="zh-CN"/>
    </w:rPr>
  </w:style>
  <w:style w:type="character" w:customStyle="1" w:styleId="17">
    <w:name w:val="Верхний колонтитул Знак1"/>
    <w:basedOn w:val="a1"/>
    <w:link w:val="aff0"/>
    <w:uiPriority w:val="99"/>
    <w:rsid w:val="00013836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24">
    <w:name w:val="Список_маркир.2"/>
    <w:basedOn w:val="a"/>
    <w:rsid w:val="00013836"/>
    <w:pPr>
      <w:tabs>
        <w:tab w:val="left" w:pos="1021"/>
      </w:tabs>
      <w:spacing w:line="360" w:lineRule="auto"/>
      <w:ind w:firstLine="567"/>
      <w:jc w:val="both"/>
    </w:pPr>
    <w:rPr>
      <w:sz w:val="24"/>
      <w:szCs w:val="24"/>
      <w:lang w:eastAsia="zh-CN"/>
    </w:rPr>
  </w:style>
  <w:style w:type="paragraph" w:styleId="aff1">
    <w:name w:val="Balloon Text"/>
    <w:basedOn w:val="a"/>
    <w:link w:val="18"/>
    <w:uiPriority w:val="99"/>
    <w:rsid w:val="00013836"/>
    <w:rPr>
      <w:rFonts w:ascii="Tahoma" w:eastAsia="Calibri" w:hAnsi="Tahoma" w:cs="Tahoma"/>
      <w:sz w:val="16"/>
      <w:szCs w:val="16"/>
      <w:lang w:eastAsia="zh-CN"/>
    </w:rPr>
  </w:style>
  <w:style w:type="character" w:customStyle="1" w:styleId="18">
    <w:name w:val="Текст выноски Знак1"/>
    <w:basedOn w:val="a1"/>
    <w:link w:val="aff1"/>
    <w:uiPriority w:val="99"/>
    <w:rsid w:val="00013836"/>
    <w:rPr>
      <w:rFonts w:ascii="Tahoma" w:eastAsia="Calibri" w:hAnsi="Tahoma" w:cs="Tahoma"/>
      <w:sz w:val="16"/>
      <w:szCs w:val="16"/>
      <w:lang w:eastAsia="zh-CN"/>
    </w:rPr>
  </w:style>
  <w:style w:type="paragraph" w:customStyle="1" w:styleId="Noparagraphstyle">
    <w:name w:val="[No paragraph style]"/>
    <w:rsid w:val="00013836"/>
    <w:pPr>
      <w:suppressAutoHyphens/>
      <w:autoSpaceDE w:val="0"/>
      <w:spacing w:after="0" w:line="288" w:lineRule="auto"/>
      <w:textAlignment w:val="center"/>
    </w:pPr>
    <w:rPr>
      <w:rFonts w:ascii="NewtonC" w:eastAsia="Times New Roman" w:hAnsi="NewtonC" w:cs="NewtonC"/>
      <w:color w:val="000000"/>
      <w:sz w:val="24"/>
      <w:szCs w:val="24"/>
      <w:lang w:eastAsia="zh-CN"/>
    </w:rPr>
  </w:style>
  <w:style w:type="paragraph" w:customStyle="1" w:styleId="12Arial">
    <w:name w:val="Стиль Основной текст отчета 12 Arial"/>
    <w:basedOn w:val="a0"/>
    <w:rsid w:val="00013836"/>
    <w:pPr>
      <w:suppressAutoHyphens/>
      <w:spacing w:after="0" w:line="100" w:lineRule="atLeast"/>
      <w:ind w:firstLine="709"/>
      <w:jc w:val="both"/>
    </w:pPr>
    <w:rPr>
      <w:rFonts w:ascii="Times New Roman" w:eastAsia="Times New Roman" w:hAnsi="Times New Roman" w:cs="Arial"/>
      <w:color w:val="000000"/>
      <w:sz w:val="24"/>
      <w:szCs w:val="26"/>
    </w:rPr>
  </w:style>
  <w:style w:type="paragraph" w:customStyle="1" w:styleId="aff2">
    <w:name w:val="Заголовок таблицы"/>
    <w:basedOn w:val="afc"/>
    <w:rsid w:val="00013836"/>
    <w:pPr>
      <w:jc w:val="center"/>
    </w:pPr>
    <w:rPr>
      <w:b/>
      <w:bCs/>
    </w:rPr>
  </w:style>
  <w:style w:type="paragraph" w:customStyle="1" w:styleId="ListParagraph">
    <w:name w:val="List Paragraph"/>
    <w:basedOn w:val="a"/>
    <w:rsid w:val="00013836"/>
    <w:pPr>
      <w:suppressAutoHyphens/>
      <w:spacing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aff3">
    <w:name w:val="основной текст"/>
    <w:basedOn w:val="a"/>
    <w:rsid w:val="00013836"/>
    <w:pPr>
      <w:spacing w:after="120"/>
      <w:ind w:firstLine="851"/>
      <w:jc w:val="both"/>
    </w:pPr>
    <w:rPr>
      <w:rFonts w:ascii="Arial" w:hAnsi="Arial"/>
      <w:sz w:val="28"/>
    </w:rPr>
  </w:style>
  <w:style w:type="character" w:customStyle="1" w:styleId="ConsPlusNormal0">
    <w:name w:val="ConsPlusNormal Знак"/>
    <w:link w:val="ConsPlusNormal"/>
    <w:rsid w:val="00013836"/>
    <w:rPr>
      <w:rFonts w:ascii="Times New Roman" w:eastAsia="Times New Roman" w:hAnsi="Times New Roman" w:cs="Times New Roman"/>
      <w:lang w:eastAsia="ru-RU"/>
    </w:rPr>
  </w:style>
  <w:style w:type="character" w:styleId="aff4">
    <w:name w:val="footnote reference"/>
    <w:semiHidden/>
    <w:rsid w:val="00013836"/>
    <w:rPr>
      <w:vertAlign w:val="superscript"/>
    </w:rPr>
  </w:style>
  <w:style w:type="character" w:customStyle="1" w:styleId="FontStyle138">
    <w:name w:val="Font Style138"/>
    <w:rsid w:val="00013836"/>
    <w:rPr>
      <w:rFonts w:ascii="Times New Roman" w:hAnsi="Times New Roman" w:cs="Times New Roman"/>
      <w:sz w:val="24"/>
      <w:szCs w:val="24"/>
    </w:rPr>
  </w:style>
  <w:style w:type="paragraph" w:customStyle="1" w:styleId="Style43">
    <w:name w:val="Style43"/>
    <w:basedOn w:val="a"/>
    <w:rsid w:val="00013836"/>
    <w:pPr>
      <w:widowControl w:val="0"/>
      <w:autoSpaceDE w:val="0"/>
      <w:autoSpaceDN w:val="0"/>
      <w:adjustRightInd w:val="0"/>
      <w:spacing w:line="455" w:lineRule="exact"/>
      <w:ind w:firstLine="739"/>
      <w:jc w:val="both"/>
    </w:pPr>
    <w:rPr>
      <w:sz w:val="24"/>
      <w:szCs w:val="24"/>
    </w:rPr>
  </w:style>
  <w:style w:type="character" w:customStyle="1" w:styleId="FontStyle26">
    <w:name w:val="Font Style26"/>
    <w:rsid w:val="00013836"/>
    <w:rPr>
      <w:rFonts w:ascii="Times New Roman" w:hAnsi="Times New Roman" w:cs="Times New Roman" w:hint="default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 cmpd="dbl">
              <a:miter lim="800000"/>
            </a:ln>
            <a:effectLst>
              <a:innerShdw blurRad="63500" dist="50800" dir="13500000">
                <a:prstClr val="black">
                  <a:alpha val="50000"/>
                </a:prstClr>
              </a:innerShdw>
            </a:effectLst>
            <a:scene3d>
              <a:camera prst="orthographicFront"/>
              <a:lightRig rig="threePt" dir="t">
                <a:rot lat="0" lon="0" rev="0"/>
              </a:lightRig>
            </a:scene3d>
            <a:sp3d prstMaterial="matte">
              <a:bevelT/>
            </a:sp3d>
          </c:spPr>
          <c:dPt>
            <c:idx val="6"/>
            <c:explosion val="18"/>
          </c:dPt>
          <c:dLbls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Каменское сп</c:v>
                </c:pt>
                <c:pt idx="1">
                  <c:v>Кичигинское сп</c:v>
                </c:pt>
                <c:pt idx="2">
                  <c:v>Красносельское сп</c:v>
                </c:pt>
                <c:pt idx="3">
                  <c:v>Мордвиновское сп</c:v>
                </c:pt>
                <c:pt idx="4">
                  <c:v>Петровское сп</c:v>
                </c:pt>
                <c:pt idx="5">
                  <c:v>Половинское сп</c:v>
                </c:pt>
                <c:pt idx="6">
                  <c:v>Рождественское сп</c:v>
                </c:pt>
                <c:pt idx="7">
                  <c:v>Увельское сп</c:v>
                </c:pt>
                <c:pt idx="8">
                  <c:v>Хомутининское сп</c:v>
                </c:pt>
                <c:pt idx="9">
                  <c:v>Хуторское сп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3268</c:v>
                </c:pt>
                <c:pt idx="1">
                  <c:v>4836</c:v>
                </c:pt>
                <c:pt idx="2">
                  <c:v>1968</c:v>
                </c:pt>
                <c:pt idx="3">
                  <c:v>527</c:v>
                </c:pt>
                <c:pt idx="4">
                  <c:v>1714</c:v>
                </c:pt>
                <c:pt idx="5">
                  <c:v>1924</c:v>
                </c:pt>
                <c:pt idx="6">
                  <c:v>2377</c:v>
                </c:pt>
                <c:pt idx="7">
                  <c:v>11329</c:v>
                </c:pt>
                <c:pt idx="8">
                  <c:v>1585</c:v>
                </c:pt>
                <c:pt idx="9">
                  <c:v>1651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effectLst>
              <a:innerShdw blurRad="63500" dist="50800" dir="13500000">
                <a:prstClr val="black">
                  <a:alpha val="50000"/>
                </a:prstClr>
              </a:innerShdw>
            </a:effectLst>
          </c:spPr>
          <c:dPt>
            <c:idx val="6"/>
            <c:explosion val="20"/>
          </c:dPt>
          <c:dLbls>
            <c:showVal val="1"/>
            <c:showLeaderLines val="1"/>
          </c:dLbls>
          <c:cat>
            <c:strRef>
              <c:f>Лист1!$A$2:$A$11</c:f>
              <c:strCache>
                <c:ptCount val="10"/>
                <c:pt idx="0">
                  <c:v>Каменское сп</c:v>
                </c:pt>
                <c:pt idx="1">
                  <c:v>Кичигинское сп</c:v>
                </c:pt>
                <c:pt idx="2">
                  <c:v>Красносельское сп</c:v>
                </c:pt>
                <c:pt idx="3">
                  <c:v>Мордвиновское сп</c:v>
                </c:pt>
                <c:pt idx="4">
                  <c:v>Петровское сп</c:v>
                </c:pt>
                <c:pt idx="5">
                  <c:v>Половинское сп</c:v>
                </c:pt>
                <c:pt idx="6">
                  <c:v>Рождественское сп</c:v>
                </c:pt>
                <c:pt idx="7">
                  <c:v>Увельское сп</c:v>
                </c:pt>
                <c:pt idx="8">
                  <c:v>Хомутининское сп</c:v>
                </c:pt>
                <c:pt idx="9">
                  <c:v>Хуторское сп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360.96999999999969</c:v>
                </c:pt>
                <c:pt idx="1">
                  <c:v>147.57</c:v>
                </c:pt>
                <c:pt idx="2">
                  <c:v>197.16</c:v>
                </c:pt>
                <c:pt idx="3">
                  <c:v>139.12</c:v>
                </c:pt>
                <c:pt idx="4">
                  <c:v>445.86</c:v>
                </c:pt>
                <c:pt idx="5">
                  <c:v>190.44</c:v>
                </c:pt>
                <c:pt idx="6">
                  <c:v>432.86</c:v>
                </c:pt>
                <c:pt idx="7">
                  <c:v>52.849999999999994</c:v>
                </c:pt>
                <c:pt idx="8">
                  <c:v>167.10999999999999</c:v>
                </c:pt>
                <c:pt idx="9">
                  <c:v>164.49</c:v>
                </c:pt>
              </c:numCache>
            </c:numRef>
          </c:val>
        </c:ser>
        <c:firstSliceAng val="0"/>
      </c:pie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7569</Words>
  <Characters>43146</Characters>
  <Application>Microsoft Office Word</Application>
  <DocSecurity>0</DocSecurity>
  <Lines>359</Lines>
  <Paragraphs>101</Paragraphs>
  <ScaleCrop>false</ScaleCrop>
  <Company/>
  <LinksUpToDate>false</LinksUpToDate>
  <CharactersWithSpaces>50614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2016-10-21T05:03:00Z</dcterms:created>
  <dcterms:modified xsi:type="dcterms:W3CDTF">2016-10-21T05:04:00Z</dcterms:modified>
</cp:coreProperties>
</file>